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3F017F" w:rsidRDefault="004F4BEC" w:rsidP="004F4BEC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jc w:val="center"/>
        <w:rPr>
          <w:rFonts w:cs="Calibri"/>
          <w:bCs/>
          <w:i/>
          <w:sz w:val="18"/>
          <w:szCs w:val="18"/>
        </w:rPr>
      </w:pPr>
      <w:proofErr w:type="spellStart"/>
      <w:r w:rsidRPr="003F017F">
        <w:rPr>
          <w:rFonts w:cs="Calibri"/>
          <w:bCs/>
          <w:i/>
          <w:sz w:val="18"/>
          <w:szCs w:val="18"/>
        </w:rPr>
        <w:t>D.G.C.</w:t>
      </w:r>
      <w:proofErr w:type="spellEnd"/>
      <w:r w:rsidRPr="003F017F">
        <w:rPr>
          <w:rFonts w:cs="Calibri"/>
          <w:bCs/>
          <w:i/>
          <w:sz w:val="18"/>
          <w:szCs w:val="18"/>
        </w:rPr>
        <w:t xml:space="preserve"> N. 274/2020 E </w:t>
      </w:r>
      <w:proofErr w:type="spellStart"/>
      <w:r w:rsidRPr="003F017F">
        <w:rPr>
          <w:rFonts w:cs="Calibri"/>
          <w:bCs/>
          <w:i/>
          <w:sz w:val="18"/>
          <w:szCs w:val="18"/>
        </w:rPr>
        <w:t>DET.DIR</w:t>
      </w:r>
      <w:proofErr w:type="spellEnd"/>
      <w:r w:rsidRPr="003F017F">
        <w:rPr>
          <w:rFonts w:cs="Calibri"/>
          <w:bCs/>
          <w:i/>
          <w:sz w:val="18"/>
          <w:szCs w:val="18"/>
        </w:rPr>
        <w:t>. N. 2202/2020</w:t>
      </w:r>
    </w:p>
    <w:p w:rsidR="009441AB" w:rsidRDefault="009441AB" w:rsidP="009441AB">
      <w:pPr>
        <w:autoSpaceDE w:val="0"/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COMPILARE IN ALTERNATIVA:</w:t>
      </w:r>
    </w:p>
    <w:p w:rsidR="009441AB" w:rsidRDefault="009441AB" w:rsidP="009441AB">
      <w:pPr>
        <w:autoSpaceDE w:val="0"/>
        <w:spacing w:after="0" w:line="240" w:lineRule="auto"/>
        <w:jc w:val="both"/>
        <w:rPr>
          <w:rFonts w:cs="Calibri"/>
          <w:b/>
        </w:rPr>
      </w:pPr>
    </w:p>
    <w:p w:rsidR="009441AB" w:rsidRDefault="009441AB" w:rsidP="009441AB">
      <w:pPr>
        <w:autoSpaceDE w:val="0"/>
        <w:spacing w:after="0" w:line="240" w:lineRule="auto"/>
        <w:jc w:val="both"/>
        <w:rPr>
          <w:rFonts w:cs="Calibri"/>
          <w:b/>
        </w:rPr>
      </w:pPr>
    </w:p>
    <w:p w:rsidR="009441AB" w:rsidRDefault="009441AB" w:rsidP="009441AB">
      <w:pPr>
        <w:autoSpaceDE w:val="0"/>
        <w:spacing w:after="0" w:line="240" w:lineRule="auto"/>
        <w:jc w:val="both"/>
        <w:rPr>
          <w:rFonts w:cs="Calibri"/>
          <w:b/>
        </w:rPr>
      </w:pPr>
    </w:p>
    <w:p w:rsidR="009441AB" w:rsidRDefault="009441AB" w:rsidP="009441AB">
      <w:pPr>
        <w:autoSpaceDE w:val="0"/>
        <w:spacing w:after="0" w:line="240" w:lineRule="auto"/>
        <w:jc w:val="both"/>
        <w:rPr>
          <w:rFonts w:cs="Calibri"/>
          <w:bCs/>
        </w:rPr>
      </w:pPr>
      <w:proofErr w:type="spellStart"/>
      <w:r w:rsidRPr="009441AB">
        <w:rPr>
          <w:rFonts w:cs="Calibri"/>
          <w:b/>
          <w:u w:val="single"/>
        </w:rPr>
        <w:t>MOD</w:t>
      </w:r>
      <w:proofErr w:type="spellEnd"/>
      <w:r w:rsidRPr="009441AB">
        <w:rPr>
          <w:rFonts w:cs="Calibri"/>
          <w:b/>
          <w:u w:val="single"/>
        </w:rPr>
        <w:t>. A)</w:t>
      </w:r>
      <w:r>
        <w:rPr>
          <w:rFonts w:cs="Calibri"/>
          <w:b/>
        </w:rPr>
        <w:t xml:space="preserve"> AUTOCERTIFICAZIONE </w:t>
      </w:r>
      <w:proofErr w:type="spellStart"/>
      <w:r>
        <w:rPr>
          <w:rFonts w:cs="Calibri"/>
          <w:b/>
        </w:rPr>
        <w:t>DI</w:t>
      </w:r>
      <w:proofErr w:type="spellEnd"/>
      <w:r>
        <w:rPr>
          <w:rFonts w:cs="Calibri"/>
          <w:b/>
        </w:rPr>
        <w:t xml:space="preserve"> REGOLARITÀ CONTRIBUTIVA </w:t>
      </w:r>
      <w:r>
        <w:rPr>
          <w:rFonts w:cs="Calibri"/>
          <w:bCs/>
        </w:rPr>
        <w:t>resa ai sensi del  D.P.R. n. 445/2000 (per i soggetti obbligati al possesso del DURC).</w:t>
      </w:r>
    </w:p>
    <w:p w:rsidR="009441AB" w:rsidRDefault="009441AB" w:rsidP="009441AB">
      <w:pPr>
        <w:autoSpaceDE w:val="0"/>
        <w:spacing w:after="0" w:line="240" w:lineRule="auto"/>
        <w:jc w:val="both"/>
        <w:rPr>
          <w:rFonts w:cs="Calibri"/>
          <w:bCs/>
        </w:rPr>
      </w:pPr>
    </w:p>
    <w:p w:rsidR="009441AB" w:rsidRDefault="009441AB" w:rsidP="009441AB">
      <w:pPr>
        <w:autoSpaceDE w:val="0"/>
        <w:spacing w:after="0" w:line="240" w:lineRule="auto"/>
        <w:jc w:val="both"/>
      </w:pPr>
      <w:r w:rsidRPr="009441AB">
        <w:rPr>
          <w:rFonts w:cs="Calibri"/>
          <w:b/>
          <w:bCs/>
          <w:u w:val="single"/>
        </w:rPr>
        <w:t>MOD B)</w:t>
      </w:r>
      <w:r>
        <w:rPr>
          <w:rFonts w:cs="Calibri"/>
          <w:bCs/>
        </w:rPr>
        <w:t xml:space="preserve"> </w:t>
      </w:r>
      <w:r>
        <w:rPr>
          <w:rFonts w:cs="Calibri"/>
          <w:b/>
        </w:rPr>
        <w:t xml:space="preserve">AUTOCERTIFICAZIONE </w:t>
      </w:r>
      <w:proofErr w:type="spellStart"/>
      <w:r>
        <w:rPr>
          <w:rFonts w:cs="Calibri"/>
          <w:b/>
        </w:rPr>
        <w:t>DI</w:t>
      </w:r>
      <w:proofErr w:type="spellEnd"/>
      <w:r>
        <w:rPr>
          <w:rFonts w:cs="Calibri"/>
          <w:b/>
        </w:rPr>
        <w:t xml:space="preserve"> ESENZIONE DURC </w:t>
      </w:r>
      <w:r>
        <w:rPr>
          <w:rFonts w:cs="Calibri"/>
          <w:bCs/>
        </w:rPr>
        <w:t>resa ai sensi del D.P.R. n. 445/2000 (per i soggetti esenti dall’obbligo di possesso del DURC)</w:t>
      </w: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9441AB" w:rsidRPr="009441AB" w:rsidRDefault="009441AB" w:rsidP="009441AB">
      <w:pPr>
        <w:autoSpaceDE w:val="0"/>
        <w:spacing w:after="0" w:line="240" w:lineRule="auto"/>
        <w:jc w:val="right"/>
        <w:rPr>
          <w:rFonts w:cs="Calibri"/>
          <w:b/>
          <w:u w:val="single"/>
        </w:rPr>
      </w:pPr>
      <w:proofErr w:type="spellStart"/>
      <w:r w:rsidRPr="009441AB">
        <w:rPr>
          <w:rFonts w:cs="Calibri"/>
          <w:b/>
          <w:u w:val="single"/>
        </w:rPr>
        <w:t>MOD</w:t>
      </w:r>
      <w:proofErr w:type="spellEnd"/>
      <w:r w:rsidRPr="009441AB">
        <w:rPr>
          <w:rFonts w:cs="Calibri"/>
          <w:b/>
          <w:u w:val="single"/>
        </w:rPr>
        <w:t>. A)</w:t>
      </w:r>
    </w:p>
    <w:p w:rsidR="009441AB" w:rsidRDefault="009441AB">
      <w:pPr>
        <w:autoSpaceDE w:val="0"/>
        <w:spacing w:after="0" w:line="240" w:lineRule="auto"/>
        <w:jc w:val="center"/>
        <w:rPr>
          <w:rFonts w:cs="Calibri"/>
          <w:b/>
        </w:rPr>
      </w:pPr>
    </w:p>
    <w:p w:rsidR="001975F0" w:rsidRDefault="001975F0" w:rsidP="00944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spacing w:after="0" w:line="240" w:lineRule="auto"/>
        <w:jc w:val="center"/>
      </w:pPr>
      <w:r>
        <w:rPr>
          <w:rFonts w:cs="Calibri"/>
          <w:b/>
        </w:rPr>
        <w:t xml:space="preserve">AUTOCERTIFICAZIONE </w:t>
      </w:r>
      <w:proofErr w:type="spellStart"/>
      <w:r>
        <w:rPr>
          <w:rFonts w:cs="Calibri"/>
          <w:b/>
        </w:rPr>
        <w:t>DI</w:t>
      </w:r>
      <w:proofErr w:type="spellEnd"/>
      <w:r>
        <w:rPr>
          <w:rFonts w:cs="Calibri"/>
          <w:b/>
        </w:rPr>
        <w:t xml:space="preserve"> REGOLARITÀ CONTRIBUTIVA</w:t>
      </w:r>
    </w:p>
    <w:p w:rsidR="001975F0" w:rsidRDefault="001975F0" w:rsidP="00944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spacing w:after="0" w:line="240" w:lineRule="auto"/>
        <w:jc w:val="center"/>
      </w:pPr>
      <w:r>
        <w:rPr>
          <w:rFonts w:cs="Calibri"/>
          <w:bCs/>
        </w:rPr>
        <w:t>resa ai sensi del  D.P.R. n. 445/2000</w:t>
      </w:r>
    </w:p>
    <w:p w:rsidR="001975F0" w:rsidRDefault="001975F0" w:rsidP="00944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spacing w:after="0" w:line="240" w:lineRule="auto"/>
        <w:jc w:val="center"/>
      </w:pPr>
      <w:r>
        <w:rPr>
          <w:rFonts w:cs="Calibri"/>
          <w:bCs/>
        </w:rPr>
        <w:t>(per i soggetti obbligati al possesso del DURC)</w:t>
      </w:r>
    </w:p>
    <w:p w:rsidR="001975F0" w:rsidRDefault="001975F0">
      <w:pPr>
        <w:spacing w:after="0" w:line="240" w:lineRule="auto"/>
        <w:jc w:val="both"/>
        <w:rPr>
          <w:rFonts w:cs="Calibri"/>
          <w:b/>
          <w:bCs/>
        </w:rPr>
      </w:pPr>
    </w:p>
    <w:p w:rsidR="001975F0" w:rsidRDefault="001975F0">
      <w:pPr>
        <w:spacing w:after="0" w:line="240" w:lineRule="auto"/>
        <w:jc w:val="both"/>
        <w:rPr>
          <w:rFonts w:cs="Calibri"/>
          <w:b/>
          <w:bCs/>
        </w:rPr>
      </w:pP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Il/La sottoscritto/a________________________________________________________________________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nato/a a_________________prov._______, il _________________C.F.:_____________________________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 xml:space="preserve">in qualità di Legale Rappresentante de </w:t>
      </w:r>
      <w:r>
        <w:rPr>
          <w:rFonts w:cs="Calibri"/>
          <w:sz w:val="18"/>
          <w:szCs w:val="18"/>
        </w:rPr>
        <w:t xml:space="preserve">(indicare la ragione sociale del soggetto proponente) </w:t>
      </w:r>
      <w:r>
        <w:rPr>
          <w:rFonts w:cs="Calibri"/>
        </w:rPr>
        <w:t>_______________________________________________________________________________________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Con sede legale in _______________________________________prov.____________cap. 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Via_________________________________________________________n. ________________________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Codice fiscale ________________________________ Partita IVA __________________________________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 xml:space="preserve">Regime fiscale </w:t>
      </w:r>
      <w:r>
        <w:rPr>
          <w:rFonts w:cs="Calibri"/>
          <w:sz w:val="18"/>
          <w:szCs w:val="18"/>
        </w:rPr>
        <w:t>(specificare normativa di riferimento)</w:t>
      </w:r>
      <w:r>
        <w:rPr>
          <w:rFonts w:cs="Calibri"/>
        </w:rPr>
        <w:t xml:space="preserve"> e aliquota applicata ______________________________________________</w:t>
      </w:r>
      <w:r w:rsidR="009441AB">
        <w:rPr>
          <w:rFonts w:cs="Calibri"/>
          <w:u w:val="single"/>
        </w:rPr>
        <w:tab/>
      </w:r>
      <w:r w:rsidR="009441AB">
        <w:rPr>
          <w:rFonts w:cs="Calibri"/>
          <w:u w:val="single"/>
        </w:rPr>
        <w:tab/>
      </w:r>
      <w:r w:rsidR="009441AB">
        <w:rPr>
          <w:rFonts w:cs="Calibri"/>
          <w:u w:val="single"/>
        </w:rPr>
        <w:tab/>
      </w:r>
      <w:r w:rsidR="009441AB">
        <w:rPr>
          <w:rFonts w:cs="Calibri"/>
          <w:u w:val="single"/>
        </w:rPr>
        <w:tab/>
        <w:t>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________________________________________________________</w:t>
      </w:r>
      <w:r w:rsidR="009441AB">
        <w:rPr>
          <w:rFonts w:cs="Calibri"/>
        </w:rPr>
        <w:t>_______________________________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Tel. ___________________fax _______________e-mail ______________________PEC 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Intestataria dei seguenti numeri di matricola o iscrizione: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INPS ______________________</w:t>
      </w:r>
    </w:p>
    <w:p w:rsidR="001975F0" w:rsidRDefault="001975F0">
      <w:pPr>
        <w:spacing w:after="0" w:line="360" w:lineRule="auto"/>
        <w:jc w:val="both"/>
      </w:pPr>
      <w:r>
        <w:rPr>
          <w:rFonts w:cs="Calibri"/>
        </w:rPr>
        <w:t>INAIL _____________________</w:t>
      </w:r>
    </w:p>
    <w:p w:rsidR="001975F0" w:rsidRDefault="001975F0">
      <w:pPr>
        <w:spacing w:after="0" w:line="240" w:lineRule="auto"/>
        <w:jc w:val="both"/>
      </w:pPr>
      <w:r>
        <w:rPr>
          <w:rFonts w:cs="Calibri"/>
        </w:rPr>
        <w:t>con riferimento alla presente procedura, consapevole delle responsabilità penali, civili ed amministrative cui si incorre in caso di false dichiarazioni ai sensi dell’art. 76 del D.P.R. n. 445 del 28/12/2000,</w:t>
      </w:r>
    </w:p>
    <w:p w:rsidR="001975F0" w:rsidRDefault="001975F0">
      <w:pPr>
        <w:spacing w:after="0" w:line="240" w:lineRule="auto"/>
        <w:jc w:val="center"/>
        <w:rPr>
          <w:rFonts w:cs="Calibri"/>
          <w:b/>
        </w:rPr>
      </w:pPr>
    </w:p>
    <w:p w:rsidR="001975F0" w:rsidRDefault="001975F0">
      <w:pPr>
        <w:spacing w:after="0" w:line="240" w:lineRule="auto"/>
        <w:jc w:val="center"/>
      </w:pPr>
      <w:r>
        <w:rPr>
          <w:rFonts w:cs="Calibri"/>
          <w:b/>
        </w:rPr>
        <w:t>DICHIARA</w:t>
      </w:r>
    </w:p>
    <w:p w:rsidR="001975F0" w:rsidRDefault="001975F0">
      <w:pPr>
        <w:spacing w:after="0" w:line="240" w:lineRule="auto"/>
        <w:ind w:left="-57"/>
        <w:jc w:val="center"/>
        <w:rPr>
          <w:rFonts w:cs="Calibri"/>
          <w:b/>
        </w:rPr>
      </w:pPr>
    </w:p>
    <w:p w:rsidR="001975F0" w:rsidRDefault="001975F0">
      <w:pPr>
        <w:numPr>
          <w:ilvl w:val="0"/>
          <w:numId w:val="2"/>
        </w:numPr>
        <w:spacing w:after="120" w:line="240" w:lineRule="auto"/>
        <w:ind w:left="283"/>
        <w:jc w:val="both"/>
      </w:pPr>
      <w:r>
        <w:rPr>
          <w:rFonts w:cs="Calibri"/>
        </w:rPr>
        <w:t>di essere intestataria dei seguenti numeri di matricola o iscrizione:</w:t>
      </w:r>
    </w:p>
    <w:p w:rsidR="001975F0" w:rsidRDefault="001975F0">
      <w:pPr>
        <w:numPr>
          <w:ilvl w:val="0"/>
          <w:numId w:val="2"/>
        </w:numPr>
        <w:spacing w:after="120" w:line="240" w:lineRule="auto"/>
        <w:ind w:left="283"/>
        <w:jc w:val="both"/>
      </w:pPr>
      <w:r>
        <w:rPr>
          <w:rFonts w:cs="Calibri"/>
        </w:rPr>
        <w:t>INPS matricola n. ___________________________</w:t>
      </w:r>
    </w:p>
    <w:p w:rsidR="001975F0" w:rsidRDefault="001975F0">
      <w:pPr>
        <w:numPr>
          <w:ilvl w:val="0"/>
          <w:numId w:val="2"/>
        </w:numPr>
        <w:spacing w:after="120" w:line="240" w:lineRule="auto"/>
        <w:ind w:left="283"/>
        <w:jc w:val="both"/>
      </w:pPr>
      <w:r>
        <w:rPr>
          <w:rFonts w:cs="Calibri"/>
        </w:rPr>
        <w:t>INAIL PAT n. ______________________________</w:t>
      </w:r>
    </w:p>
    <w:p w:rsidR="001975F0" w:rsidRDefault="001975F0">
      <w:pPr>
        <w:numPr>
          <w:ilvl w:val="0"/>
          <w:numId w:val="2"/>
        </w:numPr>
        <w:spacing w:after="120" w:line="240" w:lineRule="auto"/>
        <w:ind w:left="283"/>
        <w:jc w:val="both"/>
      </w:pPr>
      <w:r>
        <w:rPr>
          <w:rFonts w:cs="Calibri"/>
        </w:rPr>
        <w:t>di essere iscritto alla seguente gestione INPS:</w:t>
      </w:r>
    </w:p>
    <w:p w:rsidR="001975F0" w:rsidRDefault="001975F0">
      <w:pPr>
        <w:numPr>
          <w:ilvl w:val="1"/>
          <w:numId w:val="2"/>
        </w:numPr>
        <w:spacing w:after="120" w:line="240" w:lineRule="auto"/>
        <w:jc w:val="both"/>
      </w:pPr>
      <w:r>
        <w:rPr>
          <w:rFonts w:cs="Calibri"/>
        </w:rPr>
        <w:t>Gestione separata (Committente e associante);</w:t>
      </w:r>
    </w:p>
    <w:p w:rsidR="001975F0" w:rsidRDefault="001975F0">
      <w:pPr>
        <w:numPr>
          <w:ilvl w:val="1"/>
          <w:numId w:val="2"/>
        </w:numPr>
        <w:spacing w:after="120" w:line="240" w:lineRule="auto"/>
        <w:jc w:val="both"/>
      </w:pPr>
      <w:r>
        <w:rPr>
          <w:rFonts w:cs="Calibri"/>
        </w:rPr>
        <w:t xml:space="preserve">Lavoratore autonomo (Gestione Commercianti ed </w:t>
      </w:r>
      <w:proofErr w:type="spellStart"/>
      <w:r>
        <w:rPr>
          <w:rFonts w:cs="Calibri"/>
        </w:rPr>
        <w:t>Artigiani-senza</w:t>
      </w:r>
      <w:proofErr w:type="spellEnd"/>
      <w:r>
        <w:rPr>
          <w:rFonts w:cs="Calibri"/>
        </w:rPr>
        <w:t xml:space="preserve"> dipendenti);</w:t>
      </w:r>
    </w:p>
    <w:p w:rsidR="001975F0" w:rsidRDefault="001975F0">
      <w:pPr>
        <w:numPr>
          <w:ilvl w:val="1"/>
          <w:numId w:val="2"/>
        </w:numPr>
        <w:spacing w:after="120" w:line="240" w:lineRule="auto"/>
        <w:jc w:val="both"/>
      </w:pPr>
      <w:r>
        <w:rPr>
          <w:rFonts w:cs="Calibri"/>
        </w:rPr>
        <w:t>Gestione Separata titolare di reddito da lavoro autonomo, di arte e professione (privo  Cassa Previdenziale);</w:t>
      </w:r>
    </w:p>
    <w:p w:rsidR="001975F0" w:rsidRDefault="001975F0">
      <w:pPr>
        <w:numPr>
          <w:ilvl w:val="1"/>
          <w:numId w:val="2"/>
        </w:numPr>
        <w:spacing w:after="120" w:line="240" w:lineRule="auto"/>
        <w:jc w:val="both"/>
      </w:pPr>
      <w:r>
        <w:rPr>
          <w:rFonts w:cs="Calibri"/>
        </w:rPr>
        <w:t>Datore di lavoro (con dipendenti);</w:t>
      </w:r>
    </w:p>
    <w:p w:rsidR="001975F0" w:rsidRDefault="001975F0">
      <w:pPr>
        <w:numPr>
          <w:ilvl w:val="0"/>
          <w:numId w:val="1"/>
        </w:numPr>
        <w:spacing w:after="120" w:line="240" w:lineRule="auto"/>
        <w:ind w:left="283"/>
        <w:jc w:val="both"/>
      </w:pPr>
      <w:r>
        <w:rPr>
          <w:rFonts w:cs="Calibri"/>
        </w:rPr>
        <w:t>di avere alle proprie dipendenze n. ______________ dipendenti;</w:t>
      </w:r>
    </w:p>
    <w:p w:rsidR="009441AB" w:rsidRPr="009441AB" w:rsidRDefault="001975F0" w:rsidP="009441AB">
      <w:pPr>
        <w:numPr>
          <w:ilvl w:val="0"/>
          <w:numId w:val="1"/>
        </w:numPr>
        <w:spacing w:after="0" w:line="360" w:lineRule="auto"/>
        <w:ind w:left="283"/>
        <w:jc w:val="both"/>
      </w:pPr>
      <w:r w:rsidRPr="009441AB">
        <w:rPr>
          <w:rFonts w:cs="Calibri"/>
        </w:rPr>
        <w:t>di applicare nei confronti dei dipendenti il CCNL _________________________________;</w:t>
      </w:r>
    </w:p>
    <w:p w:rsidR="009441AB" w:rsidRPr="009441AB" w:rsidRDefault="009441AB" w:rsidP="009441AB">
      <w:pPr>
        <w:numPr>
          <w:ilvl w:val="0"/>
          <w:numId w:val="1"/>
        </w:numPr>
        <w:spacing w:after="0" w:line="360" w:lineRule="auto"/>
        <w:ind w:left="283"/>
        <w:jc w:val="both"/>
      </w:pPr>
      <w:r w:rsidRPr="009441AB">
        <w:rPr>
          <w:rFonts w:cs="Calibri"/>
        </w:rPr>
        <w:t xml:space="preserve">Regime fiscale </w:t>
      </w:r>
      <w:r w:rsidRPr="009441AB">
        <w:rPr>
          <w:rFonts w:cs="Calibri"/>
          <w:sz w:val="18"/>
          <w:szCs w:val="18"/>
        </w:rPr>
        <w:t>(specificare normativa di riferimento)</w:t>
      </w:r>
      <w:r w:rsidRPr="009441AB">
        <w:rPr>
          <w:rFonts w:cs="Calibri"/>
        </w:rPr>
        <w:t xml:space="preserve"> </w:t>
      </w:r>
      <w:r>
        <w:rPr>
          <w:rFonts w:cs="Calibri"/>
        </w:rPr>
        <w:t>______________________________________________</w:t>
      </w:r>
    </w:p>
    <w:p w:rsidR="001975F0" w:rsidRDefault="001975F0">
      <w:pPr>
        <w:numPr>
          <w:ilvl w:val="0"/>
          <w:numId w:val="1"/>
        </w:numPr>
        <w:spacing w:after="120" w:line="240" w:lineRule="auto"/>
        <w:ind w:left="283"/>
        <w:jc w:val="both"/>
      </w:pPr>
      <w:r>
        <w:rPr>
          <w:rFonts w:cs="Calibri"/>
        </w:rPr>
        <w:t>ai sensi dell’art. 4 comma 14 bis della legge 106/11, di essere in regola con gli obblighi e gli adempimenti previsti ai fini della redazione del Documento di Regolarità Contributiva (art. 6, c. 1, D.P.R. 207/2010) in quanto, alla data della presente dichiarazione, risulta essere regolare con il versamento dei contributi nonché con tutti gli obblighi previsti dalla normativa vigente verso l’INPS e l’INAIL;</w:t>
      </w:r>
    </w:p>
    <w:p w:rsidR="001975F0" w:rsidRDefault="001975F0">
      <w:pPr>
        <w:numPr>
          <w:ilvl w:val="0"/>
          <w:numId w:val="1"/>
        </w:numPr>
        <w:spacing w:after="120" w:line="240" w:lineRule="auto"/>
        <w:ind w:left="283"/>
        <w:jc w:val="both"/>
      </w:pPr>
      <w:r>
        <w:rPr>
          <w:rFonts w:cs="Calibri"/>
        </w:rPr>
        <w:lastRenderedPageBreak/>
        <w:t xml:space="preserve">dichiara inoltre di essere informato, ai sensi e per gli effetti di cui all’art. 13 del </w:t>
      </w:r>
      <w:proofErr w:type="spellStart"/>
      <w:r>
        <w:rPr>
          <w:rFonts w:cs="Calibri"/>
        </w:rPr>
        <w:t>D.Lgs.</w:t>
      </w:r>
      <w:proofErr w:type="spellEnd"/>
      <w:r>
        <w:rPr>
          <w:rFonts w:cs="Calibri"/>
        </w:rPr>
        <w:t xml:space="preserve"> 30 giugno 2003, n. 196, che i dati personali raccolti saranno trattati, anche con strumenti informatici, esclusivamente nell’ambito del procedimento per il quale la presente dichiarazione viene resa;</w:t>
      </w:r>
    </w:p>
    <w:p w:rsidR="001975F0" w:rsidRDefault="001975F0">
      <w:pPr>
        <w:numPr>
          <w:ilvl w:val="0"/>
          <w:numId w:val="1"/>
        </w:numPr>
        <w:spacing w:after="0" w:line="240" w:lineRule="auto"/>
        <w:ind w:left="283"/>
        <w:jc w:val="both"/>
      </w:pPr>
      <w:r>
        <w:rPr>
          <w:rFonts w:cs="Calibri"/>
        </w:rPr>
        <w:t>di essere a conoscenza che il Comune di Fasano potrà procedere ad effettuare controlli sulla veridicità delle dichiarazioni rese, ai sensi degli artt. 43 e 71 del D.P.R. 445/2000.</w:t>
      </w:r>
    </w:p>
    <w:p w:rsidR="001975F0" w:rsidRDefault="001975F0">
      <w:pPr>
        <w:spacing w:after="0" w:line="240" w:lineRule="auto"/>
        <w:jc w:val="both"/>
      </w:pPr>
      <w:r>
        <w:rPr>
          <w:rFonts w:cs="Calibri"/>
        </w:rPr>
        <w:tab/>
      </w:r>
      <w:r>
        <w:rPr>
          <w:rFonts w:cs="Calibri"/>
        </w:rPr>
        <w:tab/>
      </w:r>
    </w:p>
    <w:p w:rsidR="001975F0" w:rsidRDefault="001975F0">
      <w:pPr>
        <w:spacing w:after="0" w:line="240" w:lineRule="auto"/>
        <w:jc w:val="both"/>
      </w:pPr>
      <w:r>
        <w:rPr>
          <w:rFonts w:cs="Calibri"/>
        </w:rPr>
        <w:t>(luogo e data)</w:t>
      </w:r>
      <w:r>
        <w:rPr>
          <w:rFonts w:cs="Calibri"/>
        </w:rPr>
        <w:tab/>
        <w:t>_________________________</w:t>
      </w:r>
      <w:r>
        <w:rPr>
          <w:rFonts w:cs="Calibri"/>
        </w:rPr>
        <w:tab/>
        <w:t xml:space="preserve"> 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:rsidR="001975F0" w:rsidRDefault="001975F0">
      <w:pPr>
        <w:spacing w:after="0" w:line="240" w:lineRule="auto"/>
        <w:ind w:left="4248" w:firstLine="708"/>
        <w:jc w:val="both"/>
      </w:pPr>
      <w:r>
        <w:rPr>
          <w:rFonts w:eastAsia="Calibri" w:cs="Calibri"/>
        </w:rPr>
        <w:t xml:space="preserve">              </w:t>
      </w:r>
      <w:r>
        <w:rPr>
          <w:rFonts w:cs="Calibri"/>
        </w:rPr>
        <w:t>Il Legale Rappresentante</w:t>
      </w:r>
    </w:p>
    <w:p w:rsidR="001975F0" w:rsidRDefault="001975F0">
      <w:pPr>
        <w:pStyle w:val="Paragrafoelenco"/>
        <w:ind w:left="4260"/>
        <w:rPr>
          <w:rFonts w:ascii="Calibri" w:hAnsi="Calibri" w:cs="Calibri"/>
          <w:sz w:val="22"/>
          <w:szCs w:val="22"/>
        </w:rPr>
      </w:pPr>
    </w:p>
    <w:p w:rsidR="001975F0" w:rsidRDefault="001975F0">
      <w:pPr>
        <w:pStyle w:val="Paragrafoelenco"/>
        <w:ind w:left="4260"/>
      </w:pPr>
      <w:r>
        <w:rPr>
          <w:rFonts w:ascii="Calibri" w:hAnsi="Calibri" w:cs="Calibri"/>
          <w:sz w:val="22"/>
          <w:szCs w:val="22"/>
        </w:rPr>
        <w:tab/>
        <w:t>______________________________</w:t>
      </w:r>
    </w:p>
    <w:p w:rsidR="001975F0" w:rsidRDefault="001975F0">
      <w:pPr>
        <w:autoSpaceDE w:val="0"/>
        <w:jc w:val="both"/>
        <w:rPr>
          <w:rFonts w:cs="Arial"/>
          <w:b/>
          <w:bCs/>
          <w:color w:val="000000"/>
        </w:rPr>
      </w:pPr>
    </w:p>
    <w:p w:rsidR="009441AB" w:rsidRDefault="009441AB">
      <w:pPr>
        <w:autoSpaceDE w:val="0"/>
        <w:jc w:val="both"/>
        <w:rPr>
          <w:rFonts w:cs="Arial"/>
          <w:b/>
          <w:bCs/>
          <w:color w:val="000000"/>
        </w:rPr>
      </w:pPr>
    </w:p>
    <w:p w:rsidR="009441AB" w:rsidRDefault="009441AB" w:rsidP="009441AB">
      <w:pPr>
        <w:autoSpaceDE w:val="0"/>
        <w:jc w:val="right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br w:type="page"/>
      </w:r>
      <w:r w:rsidRPr="009441AB">
        <w:rPr>
          <w:rFonts w:cs="Calibri"/>
          <w:b/>
          <w:bCs/>
          <w:u w:val="single"/>
        </w:rPr>
        <w:lastRenderedPageBreak/>
        <w:t>MOD B)</w:t>
      </w:r>
    </w:p>
    <w:p w:rsidR="009441AB" w:rsidRDefault="009441AB">
      <w:pPr>
        <w:autoSpaceDE w:val="0"/>
        <w:jc w:val="both"/>
        <w:rPr>
          <w:rFonts w:cs="Arial"/>
          <w:b/>
          <w:bCs/>
          <w:color w:val="000000"/>
        </w:rPr>
      </w:pPr>
    </w:p>
    <w:p w:rsidR="009441AB" w:rsidRDefault="009441AB" w:rsidP="00944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spacing w:after="0" w:line="240" w:lineRule="auto"/>
        <w:jc w:val="center"/>
      </w:pPr>
      <w:r>
        <w:rPr>
          <w:rFonts w:cs="Calibri"/>
          <w:b/>
        </w:rPr>
        <w:t xml:space="preserve">AUTOCERTIFICAZIONE </w:t>
      </w:r>
      <w:proofErr w:type="spellStart"/>
      <w:r>
        <w:rPr>
          <w:rFonts w:cs="Calibri"/>
          <w:b/>
        </w:rPr>
        <w:t>DI</w:t>
      </w:r>
      <w:proofErr w:type="spellEnd"/>
      <w:r>
        <w:rPr>
          <w:rFonts w:cs="Calibri"/>
          <w:b/>
        </w:rPr>
        <w:t xml:space="preserve"> ESENZIONE DURC</w:t>
      </w:r>
    </w:p>
    <w:p w:rsidR="009441AB" w:rsidRDefault="009441AB" w:rsidP="00944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spacing w:after="0" w:line="240" w:lineRule="auto"/>
        <w:jc w:val="center"/>
      </w:pPr>
      <w:r>
        <w:rPr>
          <w:rFonts w:cs="Calibri"/>
          <w:bCs/>
        </w:rPr>
        <w:t>resa ai sensi del D.P.R. n. 445/2000</w:t>
      </w:r>
    </w:p>
    <w:p w:rsidR="009441AB" w:rsidRDefault="009441AB" w:rsidP="009441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spacing w:after="0" w:line="240" w:lineRule="auto"/>
        <w:jc w:val="center"/>
      </w:pPr>
      <w:r>
        <w:rPr>
          <w:rFonts w:cs="Calibri"/>
          <w:bCs/>
        </w:rPr>
        <w:t>(per i soggetti esenti dall’obbligo di possesso del DURC)</w:t>
      </w:r>
    </w:p>
    <w:p w:rsidR="009441AB" w:rsidRDefault="009441AB" w:rsidP="009441AB">
      <w:pPr>
        <w:spacing w:after="0" w:line="240" w:lineRule="auto"/>
        <w:jc w:val="both"/>
        <w:rPr>
          <w:rFonts w:cs="Calibri"/>
          <w:b/>
          <w:bCs/>
        </w:rPr>
      </w:pPr>
    </w:p>
    <w:p w:rsidR="009441AB" w:rsidRDefault="009441AB" w:rsidP="009441AB">
      <w:pPr>
        <w:spacing w:after="0" w:line="240" w:lineRule="auto"/>
        <w:jc w:val="both"/>
        <w:rPr>
          <w:rFonts w:cs="Calibri"/>
          <w:b/>
          <w:bCs/>
        </w:rPr>
      </w:pP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Il/La sottoscritto/a________________________________________________________________________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nato/a a_________________prov._______, il _________________C.F.:_____________________________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 xml:space="preserve">in qualità di Legale Rappresentante de </w:t>
      </w:r>
      <w:r>
        <w:rPr>
          <w:rFonts w:cs="Calibri"/>
          <w:sz w:val="18"/>
          <w:szCs w:val="18"/>
        </w:rPr>
        <w:t xml:space="preserve">(indicare la ragione sociale del soggetto proponente) </w:t>
      </w:r>
      <w:r>
        <w:rPr>
          <w:rFonts w:cs="Calibri"/>
        </w:rPr>
        <w:t>_______________________________________________________________________________________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Con sede legale in _______________________________________prov.____________cap. 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Via_________________________________________________________n. 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Codice fiscale ________________________________ Partita IVA __________________________________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 xml:space="preserve">Regime fiscale </w:t>
      </w:r>
      <w:r>
        <w:rPr>
          <w:rFonts w:cs="Calibri"/>
          <w:sz w:val="18"/>
          <w:szCs w:val="18"/>
        </w:rPr>
        <w:t>(specificare normativa di riferimento)</w:t>
      </w:r>
      <w:r>
        <w:rPr>
          <w:rFonts w:cs="Calibri"/>
        </w:rPr>
        <w:t xml:space="preserve"> __________________________________________________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_______________________________________________________________________________________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Tel. ___________________fax _______________e-mail ______________________PEC 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Intestataria dei seguenti numeri di matricola o iscrizione: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INPS ______________________</w:t>
      </w:r>
    </w:p>
    <w:p w:rsidR="009441AB" w:rsidRDefault="009441AB" w:rsidP="009441AB">
      <w:pPr>
        <w:spacing w:after="0" w:line="360" w:lineRule="auto"/>
        <w:jc w:val="both"/>
      </w:pPr>
      <w:r>
        <w:rPr>
          <w:rFonts w:cs="Calibri"/>
        </w:rPr>
        <w:t>INAIL _____________________</w:t>
      </w:r>
    </w:p>
    <w:p w:rsidR="009441AB" w:rsidRDefault="009441AB" w:rsidP="009441AB">
      <w:pPr>
        <w:spacing w:after="0" w:line="240" w:lineRule="auto"/>
        <w:jc w:val="both"/>
      </w:pPr>
      <w:r>
        <w:rPr>
          <w:rFonts w:cs="Calibri"/>
        </w:rPr>
        <w:t>con riferimento alla presente procedura, consapevole delle responsabilità penali, civili ed amministrative cui si incorre in caso di false dichiarazioni ai sensi dell’art. 76 del D.P.R. n. 445 del 28/12/2000,</w:t>
      </w:r>
    </w:p>
    <w:p w:rsidR="009441AB" w:rsidRDefault="009441AB" w:rsidP="009441AB">
      <w:pPr>
        <w:spacing w:after="0" w:line="240" w:lineRule="auto"/>
        <w:jc w:val="both"/>
        <w:rPr>
          <w:rFonts w:cs="Calibri"/>
        </w:rPr>
      </w:pPr>
    </w:p>
    <w:p w:rsidR="009441AB" w:rsidRDefault="009441AB" w:rsidP="009441AB">
      <w:pPr>
        <w:spacing w:after="0" w:line="240" w:lineRule="auto"/>
        <w:jc w:val="center"/>
      </w:pPr>
      <w:r>
        <w:rPr>
          <w:rFonts w:cs="Calibri"/>
          <w:b/>
        </w:rPr>
        <w:t>DICHIARA</w:t>
      </w:r>
    </w:p>
    <w:p w:rsidR="009441AB" w:rsidRDefault="00AD2456" w:rsidP="009441AB">
      <w:pPr>
        <w:spacing w:after="0" w:line="240" w:lineRule="auto"/>
        <w:ind w:left="-57"/>
        <w:jc w:val="center"/>
        <w:rPr>
          <w:rFonts w:cs="Calibri"/>
          <w:b/>
          <w:lang w:eastAsia="it-IT"/>
        </w:rPr>
      </w:pPr>
      <w:r w:rsidRPr="00AD2456">
        <w:pict>
          <v:rect id="_x0000_s1026" style="position:absolute;left:0;text-align:left;margin-left:7.05pt;margin-top:12.25pt;width:9pt;height:10.5pt;z-index:251657728;mso-wrap-style:none;v-text-anchor:middle" strokeweight=".26mm">
            <v:fill color2="black"/>
            <v:stroke endcap="square"/>
          </v:rect>
        </w:pict>
      </w:r>
    </w:p>
    <w:p w:rsidR="009441AB" w:rsidRDefault="009441AB" w:rsidP="009441AB">
      <w:pPr>
        <w:spacing w:after="240" w:line="240" w:lineRule="auto"/>
        <w:ind w:left="283"/>
        <w:jc w:val="both"/>
      </w:pPr>
      <w:r>
        <w:rPr>
          <w:rFonts w:eastAsia="Calibri" w:cs="Calibri"/>
        </w:rPr>
        <w:t xml:space="preserve">   </w:t>
      </w:r>
      <w:r>
        <w:rPr>
          <w:rFonts w:cs="Calibri"/>
        </w:rPr>
        <w:t>di non essere soggetto agli adempimenti relativi alla produzione del DURC.</w:t>
      </w:r>
    </w:p>
    <w:p w:rsidR="009441AB" w:rsidRDefault="009441AB" w:rsidP="009441AB">
      <w:pPr>
        <w:spacing w:after="0" w:line="240" w:lineRule="auto"/>
        <w:jc w:val="both"/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</w:t>
      </w:r>
    </w:p>
    <w:p w:rsidR="009441AB" w:rsidRDefault="009441AB" w:rsidP="009441AB">
      <w:pPr>
        <w:spacing w:after="0" w:line="240" w:lineRule="auto"/>
        <w:jc w:val="both"/>
      </w:pPr>
      <w:r>
        <w:rPr>
          <w:rFonts w:cs="Calibri"/>
        </w:rPr>
        <w:t xml:space="preserve">luogo e data_____________________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         Il Legale Rappresentante</w:t>
      </w:r>
    </w:p>
    <w:p w:rsidR="009441AB" w:rsidRDefault="009441AB" w:rsidP="009441AB">
      <w:pPr>
        <w:pStyle w:val="Paragrafoelenco"/>
        <w:ind w:left="4260"/>
        <w:rPr>
          <w:rFonts w:ascii="Calibri" w:hAnsi="Calibri" w:cs="Calibri"/>
          <w:sz w:val="22"/>
          <w:szCs w:val="22"/>
        </w:rPr>
      </w:pPr>
    </w:p>
    <w:p w:rsidR="009441AB" w:rsidRDefault="009441AB" w:rsidP="009441AB">
      <w:pPr>
        <w:autoSpaceDE w:val="0"/>
        <w:jc w:val="both"/>
        <w:rPr>
          <w:rFonts w:cs="Arial"/>
          <w:b/>
          <w:bCs/>
          <w:color w:val="000000"/>
        </w:rPr>
      </w:pPr>
    </w:p>
    <w:p w:rsidR="009441AB" w:rsidRDefault="009441AB" w:rsidP="009441AB">
      <w:pPr>
        <w:autoSpaceDE w:val="0"/>
        <w:jc w:val="both"/>
        <w:rPr>
          <w:rFonts w:cs="Arial"/>
          <w:b/>
          <w:bCs/>
          <w:color w:val="000000"/>
        </w:rPr>
      </w:pPr>
    </w:p>
    <w:p w:rsidR="009441AB" w:rsidRDefault="009441AB" w:rsidP="009441AB">
      <w:pPr>
        <w:spacing w:after="0" w:line="240" w:lineRule="auto"/>
        <w:jc w:val="both"/>
      </w:pPr>
      <w:r>
        <w:rPr>
          <w:rFonts w:cs="Calibri"/>
        </w:rPr>
        <w:tab/>
      </w:r>
    </w:p>
    <w:p w:rsidR="009441AB" w:rsidRDefault="009441AB">
      <w:pPr>
        <w:autoSpaceDE w:val="0"/>
        <w:jc w:val="both"/>
        <w:rPr>
          <w:rFonts w:cs="Arial"/>
          <w:b/>
          <w:bCs/>
          <w:color w:val="000000"/>
        </w:rPr>
      </w:pPr>
    </w:p>
    <w:sectPr w:rsidR="009441AB" w:rsidSect="002B2DAF">
      <w:pgSz w:w="11906" w:h="16838"/>
      <w:pgMar w:top="851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embedSystemFonts/>
  <w:proofState w:spelling="clean"/>
  <w:stylePaneFormatFilter w:val="000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F90017"/>
    <w:rsid w:val="001975F0"/>
    <w:rsid w:val="002B2DAF"/>
    <w:rsid w:val="004F4BEC"/>
    <w:rsid w:val="007C6AA6"/>
    <w:rsid w:val="009441AB"/>
    <w:rsid w:val="00AD2456"/>
    <w:rsid w:val="00DE1104"/>
    <w:rsid w:val="00E1612A"/>
    <w:rsid w:val="00E26766"/>
    <w:rsid w:val="00F90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B2DAF"/>
    <w:pPr>
      <w:suppressAutoHyphens/>
      <w:spacing w:after="200" w:line="276" w:lineRule="auto"/>
    </w:pPr>
    <w:rPr>
      <w:rFonts w:ascii="Calibri" w:hAnsi="Calibri"/>
      <w:sz w:val="22"/>
      <w:szCs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2B2DAF"/>
    <w:rPr>
      <w:rFonts w:ascii="Symbol" w:hAnsi="Symbol" w:cs="Symbol" w:hint="default"/>
    </w:rPr>
  </w:style>
  <w:style w:type="character" w:customStyle="1" w:styleId="WW8Num2z0">
    <w:name w:val="WW8Num2z0"/>
    <w:rsid w:val="002B2DAF"/>
    <w:rPr>
      <w:rFonts w:ascii="Symbol" w:hAnsi="Symbol" w:cs="Symbol" w:hint="default"/>
    </w:rPr>
  </w:style>
  <w:style w:type="character" w:customStyle="1" w:styleId="WW8Num2z1">
    <w:name w:val="WW8Num2z1"/>
    <w:rsid w:val="002B2DAF"/>
    <w:rPr>
      <w:rFonts w:ascii="Courier New" w:hAnsi="Courier New" w:cs="Courier New" w:hint="default"/>
    </w:rPr>
  </w:style>
  <w:style w:type="character" w:customStyle="1" w:styleId="WW8Num2z2">
    <w:name w:val="WW8Num2z2"/>
    <w:rsid w:val="002B2DAF"/>
    <w:rPr>
      <w:rFonts w:ascii="Wingdings" w:hAnsi="Wingdings" w:cs="Wingdings" w:hint="default"/>
    </w:rPr>
  </w:style>
  <w:style w:type="character" w:customStyle="1" w:styleId="WW8Num3z0">
    <w:name w:val="WW8Num3z0"/>
    <w:rsid w:val="002B2DAF"/>
  </w:style>
  <w:style w:type="character" w:customStyle="1" w:styleId="WW8Num3z1">
    <w:name w:val="WW8Num3z1"/>
    <w:rsid w:val="002B2DAF"/>
  </w:style>
  <w:style w:type="character" w:customStyle="1" w:styleId="WW8Num3z2">
    <w:name w:val="WW8Num3z2"/>
    <w:rsid w:val="002B2DAF"/>
  </w:style>
  <w:style w:type="character" w:customStyle="1" w:styleId="WW8Num3z3">
    <w:name w:val="WW8Num3z3"/>
    <w:rsid w:val="002B2DAF"/>
  </w:style>
  <w:style w:type="character" w:customStyle="1" w:styleId="WW8Num3z4">
    <w:name w:val="WW8Num3z4"/>
    <w:rsid w:val="002B2DAF"/>
  </w:style>
  <w:style w:type="character" w:customStyle="1" w:styleId="WW8Num3z5">
    <w:name w:val="WW8Num3z5"/>
    <w:rsid w:val="002B2DAF"/>
  </w:style>
  <w:style w:type="character" w:customStyle="1" w:styleId="WW8Num3z6">
    <w:name w:val="WW8Num3z6"/>
    <w:rsid w:val="002B2DAF"/>
  </w:style>
  <w:style w:type="character" w:customStyle="1" w:styleId="WW8Num3z7">
    <w:name w:val="WW8Num3z7"/>
    <w:rsid w:val="002B2DAF"/>
  </w:style>
  <w:style w:type="character" w:customStyle="1" w:styleId="WW8Num3z8">
    <w:name w:val="WW8Num3z8"/>
    <w:rsid w:val="002B2DAF"/>
  </w:style>
  <w:style w:type="character" w:customStyle="1" w:styleId="WW8Num1z1">
    <w:name w:val="WW8Num1z1"/>
    <w:rsid w:val="002B2DAF"/>
    <w:rPr>
      <w:rFonts w:ascii="Courier New" w:hAnsi="Courier New" w:cs="Courier New" w:hint="default"/>
    </w:rPr>
  </w:style>
  <w:style w:type="character" w:customStyle="1" w:styleId="WW8Num1z2">
    <w:name w:val="WW8Num1z2"/>
    <w:rsid w:val="002B2DAF"/>
    <w:rPr>
      <w:rFonts w:ascii="Wingdings" w:hAnsi="Wingdings" w:cs="Wingdings" w:hint="default"/>
    </w:rPr>
  </w:style>
  <w:style w:type="character" w:customStyle="1" w:styleId="Carpredefinitoparagrafo1">
    <w:name w:val="Car. predefinito paragrafo1"/>
    <w:rsid w:val="002B2DAF"/>
  </w:style>
  <w:style w:type="character" w:customStyle="1" w:styleId="IntestazioneCarattere">
    <w:name w:val="Intestazione Carattere"/>
    <w:rsid w:val="002B2DAF"/>
    <w:rPr>
      <w:rFonts w:eastAsia="Times New Roman"/>
      <w:sz w:val="22"/>
      <w:szCs w:val="22"/>
    </w:rPr>
  </w:style>
  <w:style w:type="character" w:customStyle="1" w:styleId="PidipaginaCarattere">
    <w:name w:val="Piè di pagina Carattere"/>
    <w:rsid w:val="002B2DAF"/>
    <w:rPr>
      <w:rFonts w:eastAsia="Times New Roman"/>
      <w:sz w:val="22"/>
      <w:szCs w:val="22"/>
    </w:rPr>
  </w:style>
  <w:style w:type="paragraph" w:customStyle="1" w:styleId="Titolo1">
    <w:name w:val="Titolo1"/>
    <w:basedOn w:val="Normale"/>
    <w:next w:val="Corpotesto"/>
    <w:rsid w:val="002B2DA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Corpotesto">
    <w:name w:val="Corpo testo"/>
    <w:basedOn w:val="Normale"/>
    <w:rsid w:val="002B2DAF"/>
    <w:pPr>
      <w:spacing w:after="140"/>
    </w:pPr>
  </w:style>
  <w:style w:type="paragraph" w:styleId="Elenco">
    <w:name w:val="List"/>
    <w:basedOn w:val="Corpotesto"/>
    <w:rsid w:val="002B2DAF"/>
    <w:rPr>
      <w:rFonts w:cs="Arial"/>
    </w:rPr>
  </w:style>
  <w:style w:type="paragraph" w:styleId="Didascalia">
    <w:name w:val="caption"/>
    <w:basedOn w:val="Normale"/>
    <w:qFormat/>
    <w:rsid w:val="002B2DA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rsid w:val="002B2DAF"/>
    <w:pPr>
      <w:suppressLineNumbers/>
    </w:pPr>
    <w:rPr>
      <w:rFonts w:cs="Arial"/>
    </w:rPr>
  </w:style>
  <w:style w:type="paragraph" w:styleId="Intestazione">
    <w:name w:val="header"/>
    <w:basedOn w:val="Normale"/>
    <w:rsid w:val="002B2DA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B2DAF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qFormat/>
    <w:rsid w:val="002B2DAF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ppalmisano</dc:creator>
  <cp:lastModifiedBy>Servizi</cp:lastModifiedBy>
  <cp:revision>3</cp:revision>
  <cp:lastPrinted>1601-01-01T00:00:00Z</cp:lastPrinted>
  <dcterms:created xsi:type="dcterms:W3CDTF">2020-11-17T08:34:00Z</dcterms:created>
  <dcterms:modified xsi:type="dcterms:W3CDTF">2020-11-17T08:42:00Z</dcterms:modified>
</cp:coreProperties>
</file>