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D74BA" w:rsidRPr="00D8304A" w:rsidRDefault="0087244A" w:rsidP="006F2A63">
      <w:pPr>
        <w:pStyle w:val="Titolo6"/>
        <w:numPr>
          <w:ilvl w:val="0"/>
          <w:numId w:val="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tabs>
          <w:tab w:val="clear" w:pos="4677"/>
          <w:tab w:val="clear" w:pos="8160"/>
          <w:tab w:val="left" w:pos="6946"/>
        </w:tabs>
        <w:ind w:left="1152" w:hanging="1152"/>
        <w:jc w:val="right"/>
        <w:rPr>
          <w:rFonts w:asciiTheme="minorHAnsi" w:hAnsiTheme="minorHAnsi" w:cstheme="minorHAnsi"/>
          <w:sz w:val="20"/>
        </w:rPr>
      </w:pPr>
      <w:r w:rsidRPr="00D8304A">
        <w:rPr>
          <w:rFonts w:asciiTheme="minorHAnsi" w:hAnsiTheme="minorHAnsi" w:cstheme="minorHAnsi"/>
          <w:szCs w:val="24"/>
        </w:rPr>
        <w:t xml:space="preserve">Spett.le </w:t>
      </w:r>
      <w:r w:rsidR="001D74BA" w:rsidRPr="00D8304A">
        <w:rPr>
          <w:rFonts w:asciiTheme="minorHAnsi" w:hAnsiTheme="minorHAnsi" w:cstheme="minorHAnsi"/>
          <w:szCs w:val="24"/>
        </w:rPr>
        <w:t>COMUNE DI FASANO</w:t>
      </w:r>
    </w:p>
    <w:p w:rsidR="009B623E" w:rsidRPr="00D8304A" w:rsidRDefault="00ED42D2" w:rsidP="00B362B5">
      <w:pPr>
        <w:pStyle w:val="Titolo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auto"/>
        <w:ind w:left="18" w:hanging="18"/>
        <w:jc w:val="center"/>
        <w:rPr>
          <w:rFonts w:asciiTheme="minorHAnsi" w:hAnsiTheme="minorHAnsi" w:cstheme="minorHAnsi"/>
        </w:rPr>
      </w:pPr>
      <w:r w:rsidRPr="00D8304A">
        <w:rPr>
          <w:rFonts w:asciiTheme="minorHAnsi" w:hAnsiTheme="minorHAnsi" w:cstheme="minorHAnsi"/>
          <w:sz w:val="20"/>
        </w:rPr>
        <w:t>DICHIARAZIONE SOSTITUTIVA DI ATTO DI NOTORIETA’ (articolo 47 del D.P.R. n. 445/2000)</w:t>
      </w:r>
    </w:p>
    <w:p w:rsidR="006E4747" w:rsidRPr="00D8304A" w:rsidRDefault="003127B6" w:rsidP="00D8304A">
      <w:pPr>
        <w:pStyle w:val="Titolo6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D8304A">
        <w:rPr>
          <w:rFonts w:asciiTheme="minorHAnsi" w:hAnsiTheme="minorHAnsi" w:cstheme="minorHAnsi"/>
          <w:sz w:val="26"/>
          <w:szCs w:val="26"/>
        </w:rPr>
        <w:t>RIDUZION</w:t>
      </w:r>
      <w:r w:rsidR="007A1AB7" w:rsidRPr="00D8304A">
        <w:rPr>
          <w:rFonts w:asciiTheme="minorHAnsi" w:hAnsiTheme="minorHAnsi" w:cstheme="minorHAnsi"/>
          <w:sz w:val="26"/>
          <w:szCs w:val="26"/>
        </w:rPr>
        <w:t>E</w:t>
      </w:r>
      <w:r w:rsidR="00FC1D8B" w:rsidRPr="00D8304A">
        <w:rPr>
          <w:rFonts w:asciiTheme="minorHAnsi" w:hAnsiTheme="minorHAnsi" w:cstheme="minorHAnsi"/>
          <w:sz w:val="26"/>
          <w:szCs w:val="26"/>
        </w:rPr>
        <w:t xml:space="preserve"> </w:t>
      </w:r>
      <w:r w:rsidR="009B623E" w:rsidRPr="00D8304A">
        <w:rPr>
          <w:rFonts w:asciiTheme="minorHAnsi" w:hAnsiTheme="minorHAnsi" w:cstheme="minorHAnsi"/>
          <w:sz w:val="26"/>
          <w:szCs w:val="26"/>
        </w:rPr>
        <w:t>TARIFFA PER IL SERVIZIO RACCOLTA E TRASPORTO RIFIUTI</w:t>
      </w:r>
      <w:r w:rsidR="00FC1D8B" w:rsidRPr="00D8304A">
        <w:rPr>
          <w:rFonts w:asciiTheme="minorHAnsi" w:hAnsiTheme="minorHAnsi" w:cstheme="minorHAnsi"/>
          <w:sz w:val="26"/>
          <w:szCs w:val="26"/>
        </w:rPr>
        <w:t xml:space="preserve"> </w:t>
      </w:r>
      <w:r w:rsidR="00BE25CB" w:rsidRPr="00D8304A">
        <w:rPr>
          <w:rFonts w:asciiTheme="minorHAnsi" w:hAnsiTheme="minorHAnsi" w:cstheme="minorHAnsi"/>
          <w:sz w:val="26"/>
          <w:szCs w:val="26"/>
        </w:rPr>
        <w:t>2021</w:t>
      </w:r>
      <w:r w:rsidR="00B66F99" w:rsidRPr="00D8304A">
        <w:rPr>
          <w:rFonts w:asciiTheme="minorHAnsi" w:hAnsiTheme="minorHAnsi" w:cstheme="minorHAnsi"/>
          <w:sz w:val="26"/>
          <w:szCs w:val="26"/>
        </w:rPr>
        <w:t xml:space="preserve"> </w:t>
      </w:r>
      <w:r w:rsidR="007A1AB7" w:rsidRPr="00D8304A">
        <w:rPr>
          <w:rFonts w:asciiTheme="minorHAnsi" w:hAnsiTheme="minorHAnsi" w:cstheme="minorHAnsi"/>
          <w:sz w:val="26"/>
          <w:szCs w:val="26"/>
        </w:rPr>
        <w:t xml:space="preserve">UTENZE NON DOMESTICHE </w:t>
      </w:r>
      <w:r w:rsidR="001D74BA" w:rsidRPr="00D8304A">
        <w:rPr>
          <w:rFonts w:asciiTheme="minorHAnsi" w:hAnsiTheme="minorHAnsi" w:cstheme="minorHAnsi"/>
          <w:sz w:val="26"/>
          <w:szCs w:val="26"/>
        </w:rPr>
        <w:t>– DELIBERAZIONE DEL CONSIGLIO COMUNALE N. 62/2021</w:t>
      </w:r>
      <w:r w:rsidR="006E4747" w:rsidRPr="00D8304A">
        <w:rPr>
          <w:rFonts w:asciiTheme="minorHAnsi" w:hAnsiTheme="minorHAnsi" w:cstheme="minorHAnsi"/>
          <w:sz w:val="26"/>
          <w:szCs w:val="26"/>
        </w:rPr>
        <w:t xml:space="preserve">  </w:t>
      </w:r>
      <w:r w:rsidR="00A771C5" w:rsidRPr="00D8304A">
        <w:rPr>
          <w:rFonts w:asciiTheme="minorHAnsi" w:hAnsiTheme="minorHAnsi" w:cstheme="minorHAnsi"/>
          <w:sz w:val="26"/>
          <w:szCs w:val="26"/>
        </w:rPr>
        <w:t xml:space="preserve"> </w:t>
      </w:r>
      <w:r w:rsidR="006E4747" w:rsidRPr="00D8304A">
        <w:rPr>
          <w:rFonts w:asciiTheme="minorHAnsi" w:hAnsiTheme="minorHAnsi" w:cstheme="minorHAnsi"/>
          <w:sz w:val="26"/>
          <w:szCs w:val="26"/>
        </w:rPr>
        <w:t>COMUNICAZIONE DI ACCESSO</w:t>
      </w:r>
    </w:p>
    <w:p w:rsidR="00BE25CB" w:rsidRDefault="00BE25CB" w:rsidP="00BE25CB"/>
    <w:p w:rsidR="00BE25CB" w:rsidRPr="00A95441" w:rsidRDefault="00BE25CB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r w:rsidRPr="00A95441">
        <w:rPr>
          <w:rFonts w:asciiTheme="minorHAnsi" w:hAnsiTheme="minorHAnsi" w:cstheme="minorHAnsi"/>
          <w:sz w:val="22"/>
        </w:rPr>
        <w:t>Il/la sottoscritto/a ____________________________________________________________________________</w:t>
      </w:r>
      <w:r w:rsidR="00D8304A">
        <w:rPr>
          <w:rFonts w:asciiTheme="minorHAnsi" w:hAnsiTheme="minorHAnsi" w:cstheme="minorHAnsi"/>
          <w:sz w:val="22"/>
        </w:rPr>
        <w:t>_______</w:t>
      </w:r>
      <w:r w:rsidRPr="00A95441">
        <w:rPr>
          <w:rFonts w:asciiTheme="minorHAnsi" w:hAnsiTheme="minorHAnsi" w:cstheme="minorHAnsi"/>
          <w:sz w:val="22"/>
        </w:rPr>
        <w:t>____</w:t>
      </w:r>
    </w:p>
    <w:p w:rsidR="00BE25CB" w:rsidRPr="00A95441" w:rsidRDefault="00CD0849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proofErr w:type="spellStart"/>
      <w:r>
        <w:rPr>
          <w:rFonts w:asciiTheme="minorHAnsi" w:hAnsiTheme="minorHAnsi" w:cstheme="minorHAnsi"/>
          <w:sz w:val="22"/>
        </w:rPr>
        <w:t>r</w:t>
      </w:r>
      <w:r w:rsidR="00BE25CB" w:rsidRPr="00A95441">
        <w:rPr>
          <w:rFonts w:asciiTheme="minorHAnsi" w:hAnsiTheme="minorHAnsi" w:cstheme="minorHAnsi"/>
          <w:sz w:val="22"/>
        </w:rPr>
        <w:t>app</w:t>
      </w:r>
      <w:proofErr w:type="spellEnd"/>
      <w:r w:rsidR="00BE25CB" w:rsidRPr="00A95441">
        <w:rPr>
          <w:rFonts w:asciiTheme="minorHAnsi" w:hAnsiTheme="minorHAnsi" w:cstheme="minorHAnsi"/>
          <w:sz w:val="22"/>
        </w:rPr>
        <w:t>.</w:t>
      </w:r>
      <w:r w:rsidR="00D8304A">
        <w:rPr>
          <w:rFonts w:asciiTheme="minorHAnsi" w:hAnsiTheme="minorHAnsi" w:cstheme="minorHAnsi"/>
          <w:sz w:val="22"/>
        </w:rPr>
        <w:t xml:space="preserve"> l</w:t>
      </w:r>
      <w:r w:rsidR="00BE25CB" w:rsidRPr="00A95441">
        <w:rPr>
          <w:rFonts w:asciiTheme="minorHAnsi" w:hAnsiTheme="minorHAnsi" w:cstheme="minorHAnsi"/>
          <w:sz w:val="22"/>
        </w:rPr>
        <w:t>egale della Società/Titolare impresa individuale __________________________________________________</w:t>
      </w:r>
      <w:r w:rsidR="00A95441">
        <w:rPr>
          <w:rFonts w:asciiTheme="minorHAnsi" w:hAnsiTheme="minorHAnsi" w:cstheme="minorHAnsi"/>
          <w:sz w:val="22"/>
        </w:rPr>
        <w:t>___________________________</w:t>
      </w:r>
      <w:r w:rsidR="00BE25CB" w:rsidRPr="00A95441">
        <w:rPr>
          <w:rFonts w:asciiTheme="minorHAnsi" w:hAnsiTheme="minorHAnsi" w:cstheme="minorHAnsi"/>
          <w:sz w:val="22"/>
        </w:rPr>
        <w:t>_</w:t>
      </w:r>
      <w:r w:rsidR="00D8304A">
        <w:rPr>
          <w:rFonts w:asciiTheme="minorHAnsi" w:hAnsiTheme="minorHAnsi" w:cstheme="minorHAnsi"/>
          <w:sz w:val="22"/>
        </w:rPr>
        <w:t>_______</w:t>
      </w:r>
      <w:r w:rsidR="00BE25CB" w:rsidRPr="00A95441">
        <w:rPr>
          <w:rFonts w:asciiTheme="minorHAnsi" w:hAnsiTheme="minorHAnsi" w:cstheme="minorHAnsi"/>
          <w:sz w:val="22"/>
        </w:rPr>
        <w:t xml:space="preserve">__ </w:t>
      </w:r>
    </w:p>
    <w:p w:rsidR="00BE25CB" w:rsidRPr="00A95441" w:rsidRDefault="00BE25CB" w:rsidP="00BE25CB">
      <w:pPr>
        <w:pStyle w:val="Corpo"/>
        <w:spacing w:after="0" w:line="360" w:lineRule="auto"/>
        <w:rPr>
          <w:rFonts w:asciiTheme="minorHAnsi" w:hAnsiTheme="minorHAnsi" w:cstheme="minorHAnsi"/>
          <w:i/>
          <w:sz w:val="22"/>
        </w:rPr>
      </w:pPr>
      <w:r w:rsidRPr="00A95441">
        <w:rPr>
          <w:rFonts w:asciiTheme="minorHAnsi" w:hAnsiTheme="minorHAnsi" w:cstheme="minorHAnsi"/>
          <w:i/>
          <w:sz w:val="22"/>
        </w:rPr>
        <w:t>(indicare i dati relativi alla società/impresa individuale)</w:t>
      </w:r>
    </w:p>
    <w:p w:rsidR="00BE25CB" w:rsidRPr="00A95441" w:rsidRDefault="00CD0849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c</w:t>
      </w:r>
      <w:r w:rsidR="00BE25CB" w:rsidRPr="00A95441">
        <w:rPr>
          <w:rFonts w:asciiTheme="minorHAnsi" w:hAnsiTheme="minorHAnsi" w:cstheme="minorHAnsi"/>
          <w:sz w:val="22"/>
        </w:rPr>
        <w:t>od.</w:t>
      </w:r>
      <w:r>
        <w:rPr>
          <w:rFonts w:asciiTheme="minorHAnsi" w:hAnsiTheme="minorHAnsi" w:cstheme="minorHAnsi"/>
          <w:sz w:val="22"/>
        </w:rPr>
        <w:t xml:space="preserve"> f</w:t>
      </w:r>
      <w:r w:rsidR="00BE25CB" w:rsidRPr="00A95441">
        <w:rPr>
          <w:rFonts w:asciiTheme="minorHAnsi" w:hAnsiTheme="minorHAnsi" w:cstheme="minorHAnsi"/>
          <w:sz w:val="22"/>
        </w:rPr>
        <w:t>iscale /P.IVA_____</w:t>
      </w:r>
      <w:r w:rsidR="00F71FC6" w:rsidRPr="00A95441">
        <w:rPr>
          <w:rFonts w:asciiTheme="minorHAnsi" w:hAnsiTheme="minorHAnsi" w:cstheme="minorHAnsi"/>
          <w:sz w:val="22"/>
        </w:rPr>
        <w:t>__________________________</w:t>
      </w:r>
      <w:r w:rsidR="00F24BFD">
        <w:rPr>
          <w:rFonts w:asciiTheme="minorHAnsi" w:hAnsiTheme="minorHAnsi" w:cstheme="minorHAnsi"/>
          <w:sz w:val="22"/>
        </w:rPr>
        <w:t>____</w:t>
      </w:r>
      <w:r w:rsidR="00F71FC6" w:rsidRPr="00A95441">
        <w:rPr>
          <w:rFonts w:asciiTheme="minorHAnsi" w:hAnsiTheme="minorHAnsi" w:cstheme="minorHAnsi"/>
          <w:sz w:val="22"/>
        </w:rPr>
        <w:t>___</w:t>
      </w:r>
      <w:r w:rsidR="00D8304A">
        <w:rPr>
          <w:rFonts w:asciiTheme="minorHAnsi" w:hAnsiTheme="minorHAnsi" w:cstheme="minorHAnsi"/>
          <w:sz w:val="22"/>
        </w:rPr>
        <w:t xml:space="preserve">  </w:t>
      </w:r>
      <w:r w:rsidR="00BE25CB" w:rsidRPr="00A95441">
        <w:rPr>
          <w:rFonts w:asciiTheme="minorHAnsi" w:hAnsiTheme="minorHAnsi" w:cstheme="minorHAnsi"/>
          <w:sz w:val="22"/>
        </w:rPr>
        <w:t xml:space="preserve">sede legale a </w:t>
      </w:r>
      <w:r w:rsidR="00D8304A">
        <w:rPr>
          <w:rFonts w:asciiTheme="minorHAnsi" w:hAnsiTheme="minorHAnsi" w:cstheme="minorHAnsi"/>
          <w:sz w:val="22"/>
        </w:rPr>
        <w:t xml:space="preserve"> </w:t>
      </w:r>
      <w:r w:rsidR="00BE25CB" w:rsidRPr="00A95441">
        <w:rPr>
          <w:rFonts w:asciiTheme="minorHAnsi" w:hAnsiTheme="minorHAnsi" w:cstheme="minorHAnsi"/>
          <w:sz w:val="22"/>
        </w:rPr>
        <w:t>_________</w:t>
      </w:r>
      <w:r w:rsidR="00F24BFD">
        <w:rPr>
          <w:rFonts w:asciiTheme="minorHAnsi" w:hAnsiTheme="minorHAnsi" w:cstheme="minorHAnsi"/>
          <w:sz w:val="22"/>
        </w:rPr>
        <w:t>______</w:t>
      </w:r>
      <w:r w:rsidR="00BE25CB" w:rsidRPr="00A95441">
        <w:rPr>
          <w:rFonts w:asciiTheme="minorHAnsi" w:hAnsiTheme="minorHAnsi" w:cstheme="minorHAnsi"/>
          <w:sz w:val="22"/>
        </w:rPr>
        <w:t>_</w:t>
      </w:r>
      <w:r w:rsidR="00D8304A">
        <w:rPr>
          <w:rFonts w:asciiTheme="minorHAnsi" w:hAnsiTheme="minorHAnsi" w:cstheme="minorHAnsi"/>
          <w:sz w:val="22"/>
        </w:rPr>
        <w:t>_</w:t>
      </w:r>
      <w:r w:rsidR="00BE25CB" w:rsidRPr="00A95441">
        <w:rPr>
          <w:rFonts w:asciiTheme="minorHAnsi" w:hAnsiTheme="minorHAnsi" w:cstheme="minorHAnsi"/>
          <w:sz w:val="22"/>
        </w:rPr>
        <w:t>_____</w:t>
      </w:r>
    </w:p>
    <w:p w:rsidR="00BE25CB" w:rsidRPr="00A95441" w:rsidRDefault="00BE25CB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r w:rsidRPr="00A95441">
        <w:rPr>
          <w:rFonts w:asciiTheme="minorHAnsi" w:hAnsiTheme="minorHAnsi" w:cstheme="minorHAnsi"/>
          <w:sz w:val="22"/>
        </w:rPr>
        <w:t>indirizzo _________________________________________________________________________n.____________</w:t>
      </w:r>
    </w:p>
    <w:p w:rsidR="00A95441" w:rsidRDefault="00D8304A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t</w:t>
      </w:r>
      <w:r w:rsidR="00BE25CB" w:rsidRPr="00A95441">
        <w:rPr>
          <w:rFonts w:asciiTheme="minorHAnsi" w:hAnsiTheme="minorHAnsi" w:cstheme="minorHAnsi"/>
          <w:sz w:val="22"/>
        </w:rPr>
        <w:t>el./</w:t>
      </w:r>
      <w:proofErr w:type="spellStart"/>
      <w:r>
        <w:rPr>
          <w:rFonts w:asciiTheme="minorHAnsi" w:hAnsiTheme="minorHAnsi" w:cstheme="minorHAnsi"/>
          <w:sz w:val="22"/>
        </w:rPr>
        <w:t>c</w:t>
      </w:r>
      <w:r w:rsidR="00BE25CB" w:rsidRPr="00A95441">
        <w:rPr>
          <w:rFonts w:asciiTheme="minorHAnsi" w:hAnsiTheme="minorHAnsi" w:cstheme="minorHAnsi"/>
          <w:sz w:val="22"/>
        </w:rPr>
        <w:t>ell</w:t>
      </w:r>
      <w:proofErr w:type="spellEnd"/>
      <w:r w:rsidR="00BE25CB" w:rsidRPr="00A95441">
        <w:rPr>
          <w:rFonts w:asciiTheme="minorHAnsi" w:hAnsiTheme="minorHAnsi" w:cstheme="minorHAnsi"/>
          <w:sz w:val="22"/>
        </w:rPr>
        <w:t>. _________________________________</w:t>
      </w:r>
      <w:r w:rsidR="00A95441">
        <w:rPr>
          <w:rFonts w:asciiTheme="minorHAnsi" w:hAnsiTheme="minorHAnsi" w:cstheme="minorHAnsi"/>
          <w:sz w:val="22"/>
        </w:rPr>
        <w:t>______</w:t>
      </w:r>
    </w:p>
    <w:p w:rsidR="00BE25CB" w:rsidRPr="00A95441" w:rsidRDefault="00BE25CB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r w:rsidRPr="00A95441">
        <w:rPr>
          <w:rFonts w:asciiTheme="minorHAnsi" w:hAnsiTheme="minorHAnsi" w:cstheme="minorHAnsi"/>
          <w:sz w:val="22"/>
        </w:rPr>
        <w:t>e-mai</w:t>
      </w:r>
      <w:r w:rsidR="00A95441">
        <w:rPr>
          <w:rFonts w:asciiTheme="minorHAnsi" w:hAnsiTheme="minorHAnsi" w:cstheme="minorHAnsi"/>
          <w:sz w:val="22"/>
        </w:rPr>
        <w:t>l</w:t>
      </w:r>
      <w:r w:rsidRPr="00A95441">
        <w:rPr>
          <w:rFonts w:asciiTheme="minorHAnsi" w:hAnsiTheme="minorHAnsi" w:cstheme="minorHAnsi"/>
          <w:sz w:val="22"/>
        </w:rPr>
        <w:t>__________________________________________</w:t>
      </w:r>
    </w:p>
    <w:p w:rsidR="00F44D8C" w:rsidRPr="00A95441" w:rsidRDefault="00D8304A" w:rsidP="00BE25CB">
      <w:pPr>
        <w:pStyle w:val="Corpo"/>
        <w:spacing w:after="0" w:line="360" w:lineRule="auto"/>
        <w:rPr>
          <w:rFonts w:asciiTheme="minorHAnsi" w:hAnsiTheme="minorHAnsi" w:cstheme="minorHAnsi"/>
          <w:sz w:val="22"/>
        </w:rPr>
      </w:pPr>
      <w:proofErr w:type="spellStart"/>
      <w:r>
        <w:rPr>
          <w:rFonts w:asciiTheme="minorHAnsi" w:hAnsiTheme="minorHAnsi" w:cstheme="minorHAnsi"/>
          <w:sz w:val="22"/>
        </w:rPr>
        <w:t>p</w:t>
      </w:r>
      <w:r w:rsidR="00F44D8C" w:rsidRPr="00A95441">
        <w:rPr>
          <w:rFonts w:asciiTheme="minorHAnsi" w:hAnsiTheme="minorHAnsi" w:cstheme="minorHAnsi"/>
          <w:sz w:val="22"/>
        </w:rPr>
        <w:t>ec</w:t>
      </w:r>
      <w:proofErr w:type="spellEnd"/>
      <w:r w:rsidR="00F44D8C" w:rsidRPr="00A95441">
        <w:rPr>
          <w:rFonts w:asciiTheme="minorHAnsi" w:hAnsiTheme="minorHAnsi" w:cstheme="minorHAnsi"/>
          <w:sz w:val="22"/>
        </w:rPr>
        <w:t xml:space="preserve"> _____________________________________________</w:t>
      </w:r>
    </w:p>
    <w:p w:rsidR="00BE25CB" w:rsidRPr="00A95441" w:rsidRDefault="006E4747" w:rsidP="00BE25CB">
      <w:pPr>
        <w:rPr>
          <w:rFonts w:asciiTheme="minorHAnsi" w:hAnsiTheme="minorHAnsi" w:cstheme="minorHAnsi"/>
          <w:sz w:val="22"/>
          <w:szCs w:val="22"/>
        </w:rPr>
      </w:pPr>
      <w:r w:rsidRPr="00A95441">
        <w:rPr>
          <w:rFonts w:asciiTheme="minorHAnsi" w:hAnsiTheme="minorHAnsi" w:cstheme="minorHAnsi"/>
          <w:sz w:val="22"/>
          <w:szCs w:val="22"/>
        </w:rPr>
        <w:t>Codici ATECO attività esercitate: _______________________________________________________________</w:t>
      </w:r>
    </w:p>
    <w:p w:rsidR="006E4747" w:rsidRPr="00A95441" w:rsidRDefault="006E4747" w:rsidP="00BE25CB">
      <w:pPr>
        <w:rPr>
          <w:rFonts w:asciiTheme="minorHAnsi" w:hAnsiTheme="minorHAnsi" w:cstheme="minorHAnsi"/>
          <w:sz w:val="22"/>
          <w:szCs w:val="22"/>
        </w:rPr>
      </w:pPr>
    </w:p>
    <w:p w:rsidR="006262C4" w:rsidRPr="00A95441" w:rsidRDefault="00BE25CB" w:rsidP="006262C4">
      <w:pPr>
        <w:pStyle w:val="Titolo3"/>
        <w:keepNext w:val="0"/>
        <w:widowControl w:val="0"/>
        <w:numPr>
          <w:ilvl w:val="0"/>
          <w:numId w:val="0"/>
        </w:numPr>
        <w:spacing w:before="120" w:after="120" w:line="240" w:lineRule="auto"/>
        <w:ind w:left="720" w:hanging="720"/>
        <w:jc w:val="left"/>
        <w:rPr>
          <w:rFonts w:asciiTheme="minorHAnsi" w:hAnsiTheme="minorHAnsi" w:cstheme="minorHAnsi"/>
          <w:sz w:val="22"/>
          <w:szCs w:val="22"/>
        </w:rPr>
      </w:pPr>
      <w:r w:rsidRPr="00A95441">
        <w:rPr>
          <w:rFonts w:asciiTheme="minorHAnsi" w:hAnsiTheme="minorHAnsi" w:cstheme="minorHAnsi"/>
          <w:sz w:val="22"/>
          <w:szCs w:val="22"/>
        </w:rPr>
        <w:t>ATTESTA AI FINI DELLA FRUIZIONE DELLA RIDUZIONE</w:t>
      </w:r>
      <w:r w:rsidR="00551915" w:rsidRPr="00A95441">
        <w:rPr>
          <w:rFonts w:asciiTheme="minorHAnsi" w:hAnsiTheme="minorHAnsi" w:cstheme="minorHAnsi"/>
          <w:sz w:val="22"/>
          <w:szCs w:val="22"/>
        </w:rPr>
        <w:t xml:space="preserve"> DELLA</w:t>
      </w:r>
      <w:r w:rsidRPr="00A95441">
        <w:rPr>
          <w:rFonts w:asciiTheme="minorHAnsi" w:hAnsiTheme="minorHAnsi" w:cstheme="minorHAnsi"/>
          <w:sz w:val="22"/>
          <w:szCs w:val="22"/>
        </w:rPr>
        <w:t xml:space="preserve"> TA</w:t>
      </w:r>
      <w:r w:rsidR="00551915" w:rsidRPr="00A95441">
        <w:rPr>
          <w:rFonts w:asciiTheme="minorHAnsi" w:hAnsiTheme="minorHAnsi" w:cstheme="minorHAnsi"/>
          <w:sz w:val="22"/>
          <w:szCs w:val="22"/>
        </w:rPr>
        <w:t xml:space="preserve">RIFFA </w:t>
      </w:r>
      <w:r w:rsidR="001D74BA" w:rsidRPr="00A95441">
        <w:rPr>
          <w:rFonts w:asciiTheme="minorHAnsi" w:hAnsiTheme="minorHAnsi" w:cstheme="minorHAnsi"/>
          <w:sz w:val="22"/>
          <w:szCs w:val="22"/>
        </w:rPr>
        <w:t xml:space="preserve"> TARI 2021</w:t>
      </w:r>
    </w:p>
    <w:p w:rsidR="00F24BFD" w:rsidRPr="00A95441" w:rsidRDefault="006262C4" w:rsidP="006262C4">
      <w:pPr>
        <w:rPr>
          <w:rFonts w:asciiTheme="minorHAnsi" w:hAnsiTheme="minorHAnsi" w:cstheme="minorHAnsi"/>
          <w:sz w:val="22"/>
          <w:szCs w:val="22"/>
        </w:rPr>
      </w:pPr>
      <w:r w:rsidRPr="00A95441">
        <w:rPr>
          <w:rFonts w:asciiTheme="minorHAnsi" w:hAnsiTheme="minorHAnsi" w:cstheme="minorHAnsi"/>
          <w:sz w:val="22"/>
          <w:szCs w:val="22"/>
        </w:rPr>
        <w:t>Lo svolgimento della seguente attività</w:t>
      </w:r>
      <w:r w:rsidR="00F24BFD">
        <w:rPr>
          <w:rFonts w:asciiTheme="minorHAnsi" w:hAnsiTheme="minorHAnsi" w:cstheme="minorHAnsi"/>
          <w:sz w:val="22"/>
          <w:szCs w:val="22"/>
        </w:rPr>
        <w:t xml:space="preserve"> (barrare l’attività svolta in via prevalente)</w:t>
      </w:r>
    </w:p>
    <w:p w:rsidR="00BE25CB" w:rsidRPr="00A95441" w:rsidRDefault="00BE25CB" w:rsidP="00BE25CB">
      <w:pPr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Grigliatabella"/>
        <w:tblW w:w="9586" w:type="dxa"/>
        <w:tblLook w:val="04A0" w:firstRow="1" w:lastRow="0" w:firstColumn="1" w:lastColumn="0" w:noHBand="0" w:noVBand="1"/>
      </w:tblPr>
      <w:tblGrid>
        <w:gridCol w:w="7792"/>
        <w:gridCol w:w="1794"/>
      </w:tblGrid>
      <w:tr w:rsidR="00A95441" w:rsidRPr="00A95441" w:rsidTr="00D8304A">
        <w:trPr>
          <w:trHeight w:val="545"/>
        </w:trPr>
        <w:tc>
          <w:tcPr>
            <w:tcW w:w="7792" w:type="dxa"/>
          </w:tcPr>
          <w:p w:rsidR="00D8304A" w:rsidRDefault="00D8304A" w:rsidP="00A95441">
            <w:pPr>
              <w:spacing w:line="360" w:lineRule="auto"/>
              <w:jc w:val="center"/>
              <w:rPr>
                <w:rFonts w:cstheme="minorHAnsi"/>
                <w:b/>
              </w:rPr>
            </w:pPr>
          </w:p>
          <w:p w:rsidR="00D8304A" w:rsidRDefault="00D8304A" w:rsidP="00A95441">
            <w:pPr>
              <w:spacing w:line="360" w:lineRule="auto"/>
              <w:jc w:val="center"/>
              <w:rPr>
                <w:rFonts w:cstheme="minorHAnsi"/>
                <w:b/>
              </w:rPr>
            </w:pPr>
          </w:p>
          <w:p w:rsidR="00A95441" w:rsidRPr="00F24BFD" w:rsidRDefault="00A95441" w:rsidP="00A95441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F24BFD">
              <w:rPr>
                <w:rFonts w:cstheme="minorHAnsi"/>
                <w:b/>
              </w:rPr>
              <w:t>ATTIVITA’</w:t>
            </w:r>
          </w:p>
        </w:tc>
        <w:tc>
          <w:tcPr>
            <w:tcW w:w="1794" w:type="dxa"/>
          </w:tcPr>
          <w:p w:rsidR="00A95441" w:rsidRPr="00F24BFD" w:rsidRDefault="00A95441" w:rsidP="00A95441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F24BFD">
              <w:rPr>
                <w:rFonts w:cstheme="minorHAnsi"/>
                <w:b/>
              </w:rPr>
              <w:t>PERCENTUALE DI RIDUZIONE</w:t>
            </w:r>
            <w:r w:rsidR="00F24BFD" w:rsidRPr="00F24BFD">
              <w:rPr>
                <w:rFonts w:cstheme="minorHAnsi"/>
                <w:b/>
              </w:rPr>
              <w:t xml:space="preserve"> (parte variabile della tariffa)</w:t>
            </w:r>
          </w:p>
        </w:tc>
      </w:tr>
      <w:tr w:rsidR="00A95441" w:rsidRPr="00A95441" w:rsidTr="00D8304A">
        <w:trPr>
          <w:trHeight w:val="658"/>
        </w:trPr>
        <w:tc>
          <w:tcPr>
            <w:tcW w:w="7792" w:type="dxa"/>
          </w:tcPr>
          <w:p w:rsidR="00A95441" w:rsidRPr="006F2A63" w:rsidRDefault="00A95441" w:rsidP="006F2A63">
            <w:pPr>
              <w:pStyle w:val="Paragrafoelenco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AGENZIE IPPICHE, RICEVITORIE TOTIP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8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FIORI E PIANTE</w:t>
            </w:r>
          </w:p>
        </w:tc>
        <w:tc>
          <w:tcPr>
            <w:tcW w:w="1794" w:type="dxa"/>
          </w:tcPr>
          <w:p w:rsidR="00A95441" w:rsidRPr="00A95441" w:rsidRDefault="00F24BFD" w:rsidP="00A95441">
            <w:pPr>
              <w:spacing w:line="360" w:lineRule="auto"/>
              <w:ind w:left="36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25 %</w:t>
            </w:r>
          </w:p>
        </w:tc>
      </w:tr>
      <w:tr w:rsidR="00A95441" w:rsidRPr="00A95441" w:rsidTr="00D8304A">
        <w:trPr>
          <w:trHeight w:val="2870"/>
        </w:trPr>
        <w:tc>
          <w:tcPr>
            <w:tcW w:w="7792" w:type="dxa"/>
          </w:tcPr>
          <w:p w:rsidR="00A95441" w:rsidRPr="006F2A63" w:rsidRDefault="00A95441" w:rsidP="006F2A63">
            <w:pPr>
              <w:pStyle w:val="Paragrafoelenco"/>
              <w:numPr>
                <w:ilvl w:val="0"/>
                <w:numId w:val="9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CIRCOLI, BIBLIOTECHE, MUSEI,  CENTRI DIURNI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9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AUTORIMESSE, AUTOSERVIZI, AUTOTRASPORTI E LABORATORI ARTISTICI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9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DISTRIBUTORI CARBURANTE, AREE DI PARCHEGGIO, AREE DI POSTEGGIO, CAMPEGGI, IMPIANTI TERMALI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9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ATTIVITA’ ARTIGIANALI TIPO BOTTE</w:t>
            </w:r>
            <w:r w:rsidR="006F2A63" w:rsidRPr="006F2A63">
              <w:rPr>
                <w:rFonts w:asciiTheme="minorHAnsi" w:eastAsiaTheme="minorHAnsi" w:hAnsiTheme="minorHAnsi" w:cstheme="minorHAnsi"/>
              </w:rPr>
              <w:t>G</w:t>
            </w:r>
            <w:r w:rsidRPr="006F2A63">
              <w:rPr>
                <w:rFonts w:asciiTheme="minorHAnsi" w:eastAsiaTheme="minorHAnsi" w:hAnsiTheme="minorHAnsi" w:cstheme="minorHAnsi"/>
              </w:rPr>
              <w:t xml:space="preserve">HE: PARRUCCHIERE, BARBIERE, ESTETISTA 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9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OFFICINE, CARROZZERIE, LABORATORI, BOTTEGHE ARTIGIANALI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9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 xml:space="preserve">SALE GIOCHI </w:t>
            </w:r>
          </w:p>
        </w:tc>
        <w:tc>
          <w:tcPr>
            <w:tcW w:w="1794" w:type="dxa"/>
          </w:tcPr>
          <w:p w:rsidR="00A95441" w:rsidRPr="00A95441" w:rsidRDefault="00F24BFD" w:rsidP="00A95441">
            <w:pPr>
              <w:spacing w:line="360" w:lineRule="auto"/>
              <w:ind w:left="36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40 %</w:t>
            </w:r>
          </w:p>
        </w:tc>
      </w:tr>
      <w:tr w:rsidR="00A95441" w:rsidRPr="00A95441" w:rsidTr="00D8304A">
        <w:trPr>
          <w:trHeight w:val="6184"/>
        </w:trPr>
        <w:tc>
          <w:tcPr>
            <w:tcW w:w="7792" w:type="dxa"/>
          </w:tcPr>
          <w:p w:rsidR="00A95441" w:rsidRPr="006F2A63" w:rsidRDefault="00A95441" w:rsidP="006F2A63">
            <w:pPr>
              <w:pStyle w:val="Paragrafoelenco"/>
              <w:numPr>
                <w:ilvl w:val="0"/>
                <w:numId w:val="12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lastRenderedPageBreak/>
              <w:t>ASSOCIAZIONI E ISTITUZIONI CULTURALI</w:t>
            </w:r>
            <w:r w:rsidR="006F2A63" w:rsidRPr="006F2A63">
              <w:rPr>
                <w:rFonts w:asciiTheme="minorHAnsi" w:eastAsiaTheme="minorHAnsi" w:hAnsiTheme="minorHAnsi" w:cstheme="minorHAnsi"/>
              </w:rPr>
              <w:t xml:space="preserve"> –</w:t>
            </w:r>
            <w:r w:rsidRPr="006F2A63">
              <w:rPr>
                <w:rFonts w:asciiTheme="minorHAnsi" w:eastAsiaTheme="minorHAnsi" w:hAnsiTheme="minorHAnsi" w:cstheme="minorHAnsi"/>
              </w:rPr>
              <w:t xml:space="preserve"> SPORTIVE</w:t>
            </w:r>
            <w:r w:rsidR="006F2A63" w:rsidRPr="006F2A63">
              <w:rPr>
                <w:rFonts w:asciiTheme="minorHAnsi" w:eastAsiaTheme="minorHAnsi" w:hAnsiTheme="minorHAnsi" w:cstheme="minorHAnsi"/>
              </w:rPr>
              <w:t>.</w:t>
            </w:r>
            <w:r w:rsidRPr="006F2A63">
              <w:rPr>
                <w:rFonts w:asciiTheme="minorHAnsi" w:eastAsiaTheme="minorHAnsi" w:hAnsiTheme="minorHAnsi" w:cstheme="minorHAnsi"/>
              </w:rPr>
              <w:t xml:space="preserve"> SCUOLE DI FORMAZIONE PROFESSIONALE E AVVIAMENTO AL LAVORO, UNIVERSITA’ PR</w:t>
            </w:r>
            <w:r w:rsidR="00FB2AD1">
              <w:rPr>
                <w:rFonts w:asciiTheme="minorHAnsi" w:eastAsiaTheme="minorHAnsi" w:hAnsiTheme="minorHAnsi" w:cstheme="minorHAnsi"/>
              </w:rPr>
              <w:t>I</w:t>
            </w:r>
            <w:r w:rsidRPr="006F2A63">
              <w:rPr>
                <w:rFonts w:asciiTheme="minorHAnsi" w:eastAsiaTheme="minorHAnsi" w:hAnsiTheme="minorHAnsi" w:cstheme="minorHAnsi"/>
              </w:rPr>
              <w:t>VATE, ASILI NIDO;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ESPOSIZIONI, AUTOSALONI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ALBERGHI (SENZA RISTORANTE), PENSIONI, LOCANDE</w:t>
            </w:r>
            <w:r w:rsidR="006F2A63">
              <w:rPr>
                <w:rFonts w:asciiTheme="minorHAnsi" w:eastAsiaTheme="minorHAnsi" w:hAnsiTheme="minorHAnsi" w:cstheme="minorHAnsi"/>
              </w:rPr>
              <w:t xml:space="preserve">, </w:t>
            </w:r>
            <w:r w:rsidRPr="006F2A63">
              <w:rPr>
                <w:rFonts w:asciiTheme="minorHAnsi" w:eastAsiaTheme="minorHAnsi" w:hAnsiTheme="minorHAnsi" w:cstheme="minorHAnsi"/>
              </w:rPr>
              <w:t>AFFITTACAMERE, BED AND BREAKFAST (E OGNI ALTRA ATTIVITA’ RICETTIVA TENUTA AD APPLICARE L’IMPOSTA DI SOGGIORNO)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AGENZIE DI VIAGGI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ESERCIZI COMMERCIALI DI GENERI NON ALIMENTARI (AD ECCEZIONE DI EDICOLE, TABACCHERIE, FARMACIE E PARAFARMACIE)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BANCHI DI MERCATO DI GENERI NON ALIMENTARI (BENI DUREVOLI)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RISTORANTI (ANCHE INSERITI IN STRUTTURE ALBERGHIERE), TRATTORIE, PIZZERIE, TAVOLE CALDE, OSTERIE, PUB, MENSE, BIRRERIE, HAMBURGHERIE)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BAR, GELATERIE, PASTICCERIE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ROSTICCERIE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BANCHI DI MERCATO DI GENERI ALIMENTARI (CHE HANNO SUBITO PROVVEDIMENTI DI SOSPENSIONE DELL’ATTIVITA’)</w:t>
            </w:r>
          </w:p>
          <w:p w:rsidR="00A95441" w:rsidRPr="006F2A63" w:rsidRDefault="00A95441" w:rsidP="006F2A63">
            <w:pPr>
              <w:pStyle w:val="Paragrafoelenco"/>
              <w:numPr>
                <w:ilvl w:val="0"/>
                <w:numId w:val="10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DISCOTECHE, SALE DA BALLO</w:t>
            </w:r>
          </w:p>
        </w:tc>
        <w:tc>
          <w:tcPr>
            <w:tcW w:w="1794" w:type="dxa"/>
          </w:tcPr>
          <w:p w:rsidR="00A95441" w:rsidRPr="00A95441" w:rsidRDefault="00F24BFD" w:rsidP="00A95441">
            <w:pPr>
              <w:spacing w:line="360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50 %</w:t>
            </w:r>
          </w:p>
        </w:tc>
      </w:tr>
      <w:tr w:rsidR="00A95441" w:rsidRPr="00A95441" w:rsidTr="00D8304A">
        <w:trPr>
          <w:trHeight w:val="658"/>
        </w:trPr>
        <w:tc>
          <w:tcPr>
            <w:tcW w:w="7792" w:type="dxa"/>
          </w:tcPr>
          <w:p w:rsidR="00A95441" w:rsidRPr="006F2A63" w:rsidRDefault="00A95441" w:rsidP="006F2A63">
            <w:pPr>
              <w:pStyle w:val="Paragrafoelenco"/>
              <w:numPr>
                <w:ilvl w:val="0"/>
                <w:numId w:val="13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SCUOLE PARITARIE DELL’INFANZIA, PRIMARIA, SECONDARIA DI PRIMO E SECONDO GRADO</w:t>
            </w:r>
          </w:p>
        </w:tc>
        <w:tc>
          <w:tcPr>
            <w:tcW w:w="1794" w:type="dxa"/>
          </w:tcPr>
          <w:p w:rsidR="00A95441" w:rsidRPr="00A95441" w:rsidRDefault="00F24BFD" w:rsidP="00A95441">
            <w:pPr>
              <w:spacing w:line="360" w:lineRule="auto"/>
              <w:ind w:left="36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50 %</w:t>
            </w:r>
          </w:p>
        </w:tc>
      </w:tr>
      <w:tr w:rsidR="00A95441" w:rsidRPr="00A95441" w:rsidTr="00D8304A">
        <w:trPr>
          <w:trHeight w:val="658"/>
        </w:trPr>
        <w:tc>
          <w:tcPr>
            <w:tcW w:w="7792" w:type="dxa"/>
          </w:tcPr>
          <w:p w:rsidR="00A95441" w:rsidRPr="006F2A63" w:rsidRDefault="00A95441" w:rsidP="006F2A63">
            <w:pPr>
              <w:pStyle w:val="Paragrafoelenco"/>
              <w:numPr>
                <w:ilvl w:val="0"/>
                <w:numId w:val="13"/>
              </w:numPr>
              <w:spacing w:line="360" w:lineRule="auto"/>
              <w:jc w:val="both"/>
              <w:rPr>
                <w:rFonts w:asciiTheme="minorHAnsi" w:eastAsiaTheme="minorHAnsi" w:hAnsiTheme="minorHAnsi" w:cstheme="minorHAnsi"/>
              </w:rPr>
            </w:pPr>
            <w:r w:rsidRPr="006F2A63">
              <w:rPr>
                <w:rFonts w:asciiTheme="minorHAnsi" w:eastAsiaTheme="minorHAnsi" w:hAnsiTheme="minorHAnsi" w:cstheme="minorHAnsi"/>
              </w:rPr>
              <w:t>ATTIVITA’ CHE SVOLGONO IN VIA PRINCIPALE ATTIVITA’ DI ALLESTIMENTO FIERISTICO</w:t>
            </w:r>
          </w:p>
        </w:tc>
        <w:tc>
          <w:tcPr>
            <w:tcW w:w="1794" w:type="dxa"/>
          </w:tcPr>
          <w:p w:rsidR="00A95441" w:rsidRPr="00A95441" w:rsidRDefault="00F24BFD" w:rsidP="00A95441">
            <w:pPr>
              <w:spacing w:line="360" w:lineRule="auto"/>
              <w:ind w:left="36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50 %</w:t>
            </w:r>
          </w:p>
        </w:tc>
      </w:tr>
    </w:tbl>
    <w:p w:rsidR="003127B6" w:rsidRPr="00A95441" w:rsidRDefault="003127B6" w:rsidP="001922B0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3127B6" w:rsidRPr="00A95441" w:rsidRDefault="00D8304A" w:rsidP="003718DC">
      <w:pPr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Cs/>
          <w:sz w:val="22"/>
          <w:szCs w:val="22"/>
          <w:u w:val="single"/>
        </w:rPr>
        <w:t>p</w:t>
      </w:r>
      <w:r w:rsidR="003127B6" w:rsidRPr="00A95441">
        <w:rPr>
          <w:rFonts w:asciiTheme="minorHAnsi" w:hAnsiTheme="minorHAnsi" w:cstheme="minorHAnsi"/>
          <w:bCs/>
          <w:sz w:val="22"/>
          <w:szCs w:val="22"/>
          <w:u w:val="single"/>
        </w:rPr>
        <w:t xml:space="preserve">er fruire della presente agevolazione è necessario </w:t>
      </w:r>
      <w:r w:rsidR="007A1AB7" w:rsidRPr="00A95441">
        <w:rPr>
          <w:rFonts w:asciiTheme="minorHAnsi" w:hAnsiTheme="minorHAnsi" w:cstheme="minorHAnsi"/>
          <w:bCs/>
          <w:sz w:val="22"/>
          <w:szCs w:val="22"/>
          <w:u w:val="single"/>
        </w:rPr>
        <w:t>trasmettere</w:t>
      </w:r>
      <w:r w:rsidR="003127B6" w:rsidRPr="00A9544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  <w:u w:val="single"/>
        </w:rPr>
        <w:t xml:space="preserve">questa </w:t>
      </w:r>
      <w:r w:rsidR="003127B6" w:rsidRPr="00A95441">
        <w:rPr>
          <w:rFonts w:asciiTheme="minorHAnsi" w:hAnsiTheme="minorHAnsi" w:cstheme="minorHAnsi"/>
          <w:bCs/>
          <w:sz w:val="22"/>
          <w:szCs w:val="22"/>
          <w:u w:val="single"/>
        </w:rPr>
        <w:t>dich</w:t>
      </w:r>
      <w:r w:rsidR="003718DC" w:rsidRPr="00A95441">
        <w:rPr>
          <w:rFonts w:asciiTheme="minorHAnsi" w:hAnsiTheme="minorHAnsi" w:cstheme="minorHAnsi"/>
          <w:bCs/>
          <w:sz w:val="22"/>
          <w:szCs w:val="22"/>
          <w:u w:val="single"/>
        </w:rPr>
        <w:t>iarazione entro e non oltre il</w:t>
      </w:r>
      <w:r w:rsidR="00D76724">
        <w:rPr>
          <w:rFonts w:asciiTheme="minorHAnsi" w:hAnsiTheme="minorHAnsi" w:cstheme="minorHAnsi"/>
          <w:bCs/>
          <w:sz w:val="22"/>
          <w:szCs w:val="22"/>
          <w:u w:val="single"/>
        </w:rPr>
        <w:t xml:space="preserve"> giorno venerdì</w:t>
      </w:r>
      <w:r w:rsidR="003718DC" w:rsidRPr="00A95441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="00A14C1B" w:rsidRPr="00C60219">
        <w:rPr>
          <w:rFonts w:asciiTheme="minorHAnsi" w:hAnsiTheme="minorHAnsi" w:cstheme="minorHAnsi"/>
          <w:b/>
          <w:bCs/>
          <w:sz w:val="22"/>
          <w:szCs w:val="22"/>
          <w:u w:val="single"/>
        </w:rPr>
        <w:t>1</w:t>
      </w:r>
      <w:r w:rsidR="00D76724">
        <w:rPr>
          <w:rFonts w:asciiTheme="minorHAnsi" w:hAnsiTheme="minorHAnsi" w:cstheme="minorHAnsi"/>
          <w:b/>
          <w:bCs/>
          <w:sz w:val="22"/>
          <w:szCs w:val="22"/>
          <w:u w:val="single"/>
        </w:rPr>
        <w:t>0</w:t>
      </w:r>
      <w:bookmarkStart w:id="0" w:name="_GoBack"/>
      <w:bookmarkEnd w:id="0"/>
      <w:r w:rsidR="001922B0" w:rsidRPr="00A9544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s</w:t>
      </w:r>
      <w:r w:rsidR="001922B0" w:rsidRPr="00A95441">
        <w:rPr>
          <w:rFonts w:asciiTheme="minorHAnsi" w:hAnsiTheme="minorHAnsi" w:cstheme="minorHAnsi"/>
          <w:b/>
          <w:bCs/>
          <w:sz w:val="22"/>
          <w:szCs w:val="22"/>
          <w:u w:val="single"/>
        </w:rPr>
        <w:t>ettembre 2021</w:t>
      </w:r>
      <w:r w:rsidR="006262C4" w:rsidRPr="00A9544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esclusivamente a mezzo </w:t>
      </w:r>
      <w:proofErr w:type="spellStart"/>
      <w:r w:rsidR="006262C4" w:rsidRPr="00A95441">
        <w:rPr>
          <w:rFonts w:asciiTheme="minorHAnsi" w:hAnsiTheme="minorHAnsi" w:cstheme="minorHAnsi"/>
          <w:b/>
          <w:bCs/>
          <w:sz w:val="22"/>
          <w:szCs w:val="22"/>
          <w:u w:val="single"/>
        </w:rPr>
        <w:t>pec</w:t>
      </w:r>
      <w:proofErr w:type="spellEnd"/>
      <w:r w:rsidR="006262C4" w:rsidRPr="00A9544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a</w:t>
      </w: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: </w:t>
      </w:r>
      <w:r w:rsidR="006262C4" w:rsidRPr="00A95441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comunefasano@pec.rupar.puglia.it </w:t>
      </w:r>
    </w:p>
    <w:p w:rsidR="00BE25CB" w:rsidRPr="00A95441" w:rsidRDefault="00BE25CB" w:rsidP="006A66A7">
      <w:pPr>
        <w:widowControl w:val="0"/>
        <w:rPr>
          <w:rFonts w:asciiTheme="minorHAnsi" w:hAnsiTheme="minorHAnsi" w:cstheme="minorHAnsi"/>
          <w:bCs/>
          <w:sz w:val="22"/>
          <w:szCs w:val="22"/>
        </w:rPr>
      </w:pPr>
    </w:p>
    <w:p w:rsidR="001002F7" w:rsidRPr="00D8304A" w:rsidRDefault="0087244A" w:rsidP="006A66A7">
      <w:pPr>
        <w:widowControl w:val="0"/>
        <w:rPr>
          <w:rFonts w:asciiTheme="minorHAnsi" w:hAnsiTheme="minorHAnsi" w:cstheme="minorHAnsi"/>
          <w:b/>
          <w:bCs/>
          <w:sz w:val="22"/>
          <w:szCs w:val="22"/>
        </w:rPr>
      </w:pPr>
      <w:r w:rsidRPr="00D8304A">
        <w:rPr>
          <w:rFonts w:asciiTheme="minorHAnsi" w:hAnsiTheme="minorHAnsi" w:cstheme="minorHAnsi"/>
          <w:b/>
          <w:bCs/>
          <w:sz w:val="22"/>
          <w:szCs w:val="22"/>
        </w:rPr>
        <w:t>S</w:t>
      </w:r>
      <w:r w:rsidR="00136BF8" w:rsidRPr="00D8304A">
        <w:rPr>
          <w:rFonts w:asciiTheme="minorHAnsi" w:hAnsiTheme="minorHAnsi" w:cstheme="minorHAnsi"/>
          <w:b/>
          <w:bCs/>
          <w:sz w:val="22"/>
          <w:szCs w:val="22"/>
        </w:rPr>
        <w:t>i allega</w:t>
      </w:r>
      <w:r w:rsidR="00576910" w:rsidRPr="00D8304A">
        <w:rPr>
          <w:rFonts w:asciiTheme="minorHAnsi" w:hAnsiTheme="minorHAnsi" w:cstheme="minorHAnsi"/>
          <w:b/>
          <w:bCs/>
          <w:sz w:val="22"/>
          <w:szCs w:val="22"/>
        </w:rPr>
        <w:t xml:space="preserve"> copia</w:t>
      </w:r>
      <w:r w:rsidR="001002F7" w:rsidRPr="00D8304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36303">
        <w:rPr>
          <w:rFonts w:asciiTheme="minorHAnsi" w:hAnsiTheme="minorHAnsi" w:cstheme="minorHAnsi"/>
          <w:b/>
          <w:bCs/>
          <w:sz w:val="22"/>
          <w:szCs w:val="22"/>
        </w:rPr>
        <w:t xml:space="preserve">non autenticata </w:t>
      </w:r>
      <w:r w:rsidR="001002F7" w:rsidRPr="00D8304A">
        <w:rPr>
          <w:rFonts w:asciiTheme="minorHAnsi" w:hAnsiTheme="minorHAnsi" w:cstheme="minorHAnsi"/>
          <w:b/>
          <w:bCs/>
          <w:sz w:val="22"/>
          <w:szCs w:val="22"/>
        </w:rPr>
        <w:t>del documento di identità del sottoscrittore</w:t>
      </w:r>
      <w:r w:rsidR="009B623E" w:rsidRPr="00D8304A">
        <w:rPr>
          <w:rFonts w:asciiTheme="minorHAnsi" w:hAnsiTheme="minorHAnsi" w:cstheme="minorHAnsi"/>
          <w:b/>
          <w:bCs/>
          <w:sz w:val="22"/>
          <w:szCs w:val="22"/>
        </w:rPr>
        <w:t xml:space="preserve"> (rappresentante legale)</w:t>
      </w:r>
      <w:r w:rsidR="00136BF8" w:rsidRPr="00D8304A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:rsidR="00B66F99" w:rsidRPr="00A95441" w:rsidRDefault="00B66F99">
      <w:pPr>
        <w:pStyle w:val="Corpodeltesto21"/>
        <w:jc w:val="both"/>
        <w:rPr>
          <w:rFonts w:asciiTheme="minorHAnsi" w:hAnsiTheme="minorHAnsi" w:cstheme="minorHAnsi"/>
          <w:sz w:val="22"/>
          <w:szCs w:val="22"/>
        </w:rPr>
      </w:pPr>
    </w:p>
    <w:p w:rsidR="00F44D8C" w:rsidRPr="00A95441" w:rsidRDefault="00B66F99" w:rsidP="00F44D8C">
      <w:pPr>
        <w:pStyle w:val="NormaleWeb"/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A95441">
        <w:rPr>
          <w:rFonts w:asciiTheme="minorHAnsi" w:hAnsiTheme="minorHAnsi" w:cstheme="minorHAnsi"/>
          <w:sz w:val="22"/>
          <w:szCs w:val="22"/>
        </w:rPr>
        <w:t>Ai sensi degli artt. 13 e 14 del Regolamento Europeo 2016/679</w:t>
      </w:r>
      <w:r w:rsidR="00D8304A">
        <w:rPr>
          <w:rFonts w:asciiTheme="minorHAnsi" w:hAnsiTheme="minorHAnsi" w:cstheme="minorHAnsi"/>
          <w:sz w:val="22"/>
          <w:szCs w:val="22"/>
        </w:rPr>
        <w:t>,</w:t>
      </w:r>
      <w:r w:rsidRPr="00A95441">
        <w:rPr>
          <w:rFonts w:asciiTheme="minorHAnsi" w:hAnsiTheme="minorHAnsi" w:cstheme="minorHAnsi"/>
          <w:sz w:val="22"/>
          <w:szCs w:val="22"/>
        </w:rPr>
        <w:t xml:space="preserve"> di seguito GDPR, </w:t>
      </w:r>
      <w:r w:rsidR="006262C4" w:rsidRPr="00A95441">
        <w:rPr>
          <w:rFonts w:asciiTheme="minorHAnsi" w:hAnsiTheme="minorHAnsi" w:cstheme="minorHAnsi"/>
          <w:sz w:val="22"/>
          <w:szCs w:val="22"/>
        </w:rPr>
        <w:t>il Comune di Fasano,</w:t>
      </w:r>
      <w:r w:rsidRPr="00A95441">
        <w:rPr>
          <w:rFonts w:asciiTheme="minorHAnsi" w:hAnsiTheme="minorHAnsi" w:cstheme="minorHAnsi"/>
          <w:sz w:val="22"/>
          <w:szCs w:val="22"/>
        </w:rPr>
        <w:t xml:space="preserve"> in qualità di Titolare del trattamento, è in possesso dei suoi dati personali e  identificativi per adempiere alle normali operazioni derivanti da obbligo di legge e/o interesse pubblico e/o da regolamenti previsti e/o contrattuali, per le finalità indicate nel presente documento. In qualunque momento potrà esercitare i diritti degli interessati di cui agli artt. 15 e ss. contattando il Titolare o il Responsabile all’indirizzo e-mail</w:t>
      </w:r>
      <w:r w:rsidR="00F44D8C" w:rsidRPr="00A95441">
        <w:rPr>
          <w:rFonts w:asciiTheme="minorHAnsi" w:hAnsiTheme="minorHAnsi" w:cstheme="minorHAnsi"/>
          <w:sz w:val="22"/>
          <w:szCs w:val="22"/>
        </w:rPr>
        <w:t xml:space="preserve"> </w:t>
      </w:r>
      <w:r w:rsidR="00D8304A" w:rsidRPr="00D8304A">
        <w:rPr>
          <w:rFonts w:asciiTheme="minorHAnsi" w:hAnsiTheme="minorHAnsi" w:cstheme="minorHAnsi"/>
          <w:sz w:val="22"/>
          <w:szCs w:val="22"/>
        </w:rPr>
        <w:t>dpoprivacy@comune.fasano.br.it</w:t>
      </w:r>
      <w:r w:rsidR="00D8304A">
        <w:rPr>
          <w:rFonts w:asciiTheme="minorHAnsi" w:hAnsiTheme="minorHAnsi" w:cstheme="minorHAnsi"/>
          <w:sz w:val="22"/>
          <w:szCs w:val="22"/>
        </w:rPr>
        <w:t xml:space="preserve">. </w:t>
      </w:r>
      <w:r w:rsidRPr="00A95441">
        <w:rPr>
          <w:rFonts w:asciiTheme="minorHAnsi" w:hAnsiTheme="minorHAnsi" w:cstheme="minorHAnsi"/>
          <w:sz w:val="22"/>
          <w:szCs w:val="22"/>
        </w:rPr>
        <w:t xml:space="preserve">Il Responsabile della protezione dei dati (DPO) designato dal titolare ai sensi dell'art. 37 del GDPR è disponibile scrivendo a </w:t>
      </w:r>
      <w:r w:rsidR="00F44D8C" w:rsidRPr="00A95441">
        <w:rPr>
          <w:rFonts w:asciiTheme="minorHAnsi" w:hAnsiTheme="minorHAnsi" w:cstheme="minorHAnsi"/>
          <w:sz w:val="22"/>
          <w:szCs w:val="22"/>
        </w:rPr>
        <w:t>dpoprivacy@comune.fasano.br.it</w:t>
      </w:r>
    </w:p>
    <w:p w:rsidR="00F44D8C" w:rsidRPr="00A95441" w:rsidRDefault="00F44D8C">
      <w:pPr>
        <w:pStyle w:val="NormaleWeb"/>
        <w:spacing w:before="0" w:after="0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:rsidR="00B66F99" w:rsidRPr="00A95441" w:rsidRDefault="0087244A" w:rsidP="00D8304A">
      <w:pPr>
        <w:pStyle w:val="NormaleWeb"/>
        <w:spacing w:before="0" w:after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A95441">
        <w:rPr>
          <w:rFonts w:asciiTheme="minorHAnsi" w:hAnsiTheme="minorHAnsi" w:cstheme="minorHAnsi"/>
          <w:b/>
          <w:sz w:val="22"/>
          <w:szCs w:val="22"/>
        </w:rPr>
        <w:t>L</w:t>
      </w:r>
      <w:r w:rsidR="00B66F99" w:rsidRPr="00A95441">
        <w:rPr>
          <w:rFonts w:asciiTheme="minorHAnsi" w:hAnsiTheme="minorHAnsi" w:cstheme="minorHAnsi"/>
          <w:b/>
          <w:sz w:val="22"/>
          <w:szCs w:val="22"/>
        </w:rPr>
        <w:t>’Ufficio</w:t>
      </w:r>
      <w:r w:rsidRPr="00A95441">
        <w:rPr>
          <w:rFonts w:asciiTheme="minorHAnsi" w:hAnsiTheme="minorHAnsi" w:cstheme="minorHAnsi"/>
          <w:b/>
          <w:sz w:val="22"/>
          <w:szCs w:val="22"/>
        </w:rPr>
        <w:t xml:space="preserve"> Tributi</w:t>
      </w:r>
      <w:r w:rsidR="00B66F99" w:rsidRPr="00A95441">
        <w:rPr>
          <w:rFonts w:asciiTheme="minorHAnsi" w:hAnsiTheme="minorHAnsi" w:cstheme="minorHAnsi"/>
          <w:b/>
          <w:sz w:val="22"/>
          <w:szCs w:val="22"/>
        </w:rPr>
        <w:t xml:space="preserve"> si riserva, in sede di controllo, la facoltà di richiedere ulteriore documentazione atta a verificare la sussistenza de</w:t>
      </w:r>
      <w:r w:rsidR="00F44D8C" w:rsidRPr="00A95441">
        <w:rPr>
          <w:rFonts w:asciiTheme="minorHAnsi" w:hAnsiTheme="minorHAnsi" w:cstheme="minorHAnsi"/>
          <w:b/>
          <w:sz w:val="22"/>
          <w:szCs w:val="22"/>
        </w:rPr>
        <w:t>lle dichiarazioni rese</w:t>
      </w:r>
      <w:r w:rsidR="00B66F99" w:rsidRPr="00A95441">
        <w:rPr>
          <w:rFonts w:asciiTheme="minorHAnsi" w:hAnsiTheme="minorHAnsi" w:cstheme="minorHAnsi"/>
          <w:b/>
          <w:sz w:val="22"/>
          <w:szCs w:val="22"/>
        </w:rPr>
        <w:t>.</w:t>
      </w:r>
    </w:p>
    <w:p w:rsidR="001922B0" w:rsidRPr="00A95441" w:rsidRDefault="001922B0" w:rsidP="001922B0">
      <w:pPr>
        <w:tabs>
          <w:tab w:val="left" w:pos="284"/>
        </w:tabs>
        <w:ind w:left="320"/>
        <w:jc w:val="both"/>
        <w:rPr>
          <w:rFonts w:asciiTheme="minorHAnsi" w:hAnsiTheme="minorHAnsi" w:cstheme="minorHAnsi"/>
          <w:i/>
          <w:color w:val="000000"/>
          <w:sz w:val="22"/>
          <w:szCs w:val="22"/>
        </w:rPr>
      </w:pPr>
    </w:p>
    <w:p w:rsidR="00B66F99" w:rsidRPr="00D8304A" w:rsidRDefault="00B66F99" w:rsidP="00D8304A">
      <w:pPr>
        <w:jc w:val="both"/>
        <w:rPr>
          <w:rFonts w:asciiTheme="minorHAnsi" w:hAnsiTheme="minorHAnsi" w:cstheme="minorHAnsi"/>
          <w:i/>
          <w:color w:val="000000"/>
        </w:rPr>
      </w:pPr>
      <w:r w:rsidRPr="00D8304A">
        <w:rPr>
          <w:rFonts w:asciiTheme="minorHAnsi" w:hAnsiTheme="minorHAnsi" w:cstheme="minorHAnsi"/>
          <w:b/>
          <w:color w:val="000000"/>
        </w:rPr>
        <w:t>Avvertenze:</w:t>
      </w:r>
      <w:r w:rsidR="00FF0E70" w:rsidRPr="00D8304A">
        <w:rPr>
          <w:rFonts w:asciiTheme="minorHAnsi" w:hAnsiTheme="minorHAnsi" w:cstheme="minorHAnsi"/>
          <w:b/>
          <w:color w:val="000000"/>
        </w:rPr>
        <w:t xml:space="preserve"> l</w:t>
      </w:r>
      <w:r w:rsidRPr="00D8304A">
        <w:rPr>
          <w:rFonts w:asciiTheme="minorHAnsi" w:hAnsiTheme="minorHAnsi" w:cstheme="minorHAnsi"/>
          <w:b/>
          <w:color w:val="000000"/>
        </w:rPr>
        <w:t xml:space="preserve">a presente dichiarazione sostitutiva si intende come fatta al pubblico ufficiale. La dichiarazione mendace è punita ai sensi del Codice Penale </w:t>
      </w:r>
      <w:r w:rsidRPr="00D8304A">
        <w:rPr>
          <w:rFonts w:asciiTheme="minorHAnsi" w:hAnsiTheme="minorHAnsi" w:cstheme="minorHAnsi"/>
          <w:b/>
          <w:i/>
          <w:color w:val="000000"/>
        </w:rPr>
        <w:t>(art. 483 c.p. “Chiunque attesta falsamente al pubblico ufficiale, in un atto pubblico, fatti dei quali l’atto è destinato a provare la verità, è punito con la reclusione fino a due anni”)</w:t>
      </w:r>
    </w:p>
    <w:p w:rsidR="00B66F99" w:rsidRPr="00D8304A" w:rsidRDefault="00B66F99" w:rsidP="003718DC">
      <w:pPr>
        <w:tabs>
          <w:tab w:val="left" w:pos="284"/>
        </w:tabs>
        <w:jc w:val="both"/>
        <w:rPr>
          <w:rFonts w:asciiTheme="minorHAnsi" w:hAnsiTheme="minorHAnsi" w:cstheme="minorHAnsi"/>
          <w:color w:val="000000"/>
        </w:rPr>
      </w:pPr>
    </w:p>
    <w:p w:rsidR="00B66F99" w:rsidRPr="00A95441" w:rsidRDefault="00B66F99">
      <w:pPr>
        <w:tabs>
          <w:tab w:val="left" w:pos="284"/>
        </w:tabs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B66F99" w:rsidRPr="00A95441" w:rsidRDefault="00B66F99">
      <w:pPr>
        <w:tabs>
          <w:tab w:val="left" w:pos="284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A95441">
        <w:rPr>
          <w:rFonts w:asciiTheme="minorHAnsi" w:hAnsiTheme="minorHAnsi" w:cstheme="minorHAnsi"/>
          <w:color w:val="000000"/>
          <w:sz w:val="22"/>
          <w:szCs w:val="22"/>
        </w:rPr>
        <w:t>Data ______________________</w:t>
      </w:r>
      <w:r w:rsidRPr="00A95441"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A95441">
        <w:rPr>
          <w:rFonts w:asciiTheme="minorHAnsi" w:hAnsiTheme="minorHAnsi" w:cstheme="minorHAnsi"/>
          <w:color w:val="000000"/>
          <w:sz w:val="22"/>
          <w:szCs w:val="22"/>
        </w:rPr>
        <w:tab/>
        <w:t>Firma _________________________________________</w:t>
      </w:r>
    </w:p>
    <w:sectPr w:rsidR="00B66F99" w:rsidRPr="00A95441" w:rsidSect="00FF0E70">
      <w:pgSz w:w="11906" w:h="16838"/>
      <w:pgMar w:top="426" w:right="1134" w:bottom="426" w:left="1134" w:header="720" w:footer="720" w:gutter="0"/>
      <w:cols w:space="720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 w:hint="default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Verdana" w:hint="default"/>
        <w:sz w:val="18"/>
        <w:szCs w:val="18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Symbol" w:hint="default"/>
        <w:color w:val="000000"/>
        <w:sz w:val="18"/>
        <w:szCs w:val="18"/>
      </w:rPr>
    </w:lvl>
  </w:abstractNum>
  <w:abstractNum w:abstractNumId="3" w15:restartNumberingAfterBreak="0">
    <w:nsid w:val="22B243CA"/>
    <w:multiLevelType w:val="hybridMultilevel"/>
    <w:tmpl w:val="FD0C4DC8"/>
    <w:lvl w:ilvl="0" w:tplc="A17233F8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01314C"/>
    <w:multiLevelType w:val="hybridMultilevel"/>
    <w:tmpl w:val="3740258E"/>
    <w:lvl w:ilvl="0" w:tplc="8D12917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F60184"/>
    <w:multiLevelType w:val="hybridMultilevel"/>
    <w:tmpl w:val="75408A6C"/>
    <w:lvl w:ilvl="0" w:tplc="A17233F8">
      <w:start w:val="1"/>
      <w:numFmt w:val="bullet"/>
      <w:lvlText w:val=""/>
      <w:lvlJc w:val="left"/>
      <w:pPr>
        <w:ind w:left="87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4E0429FE"/>
    <w:multiLevelType w:val="hybridMultilevel"/>
    <w:tmpl w:val="123CEEC6"/>
    <w:lvl w:ilvl="0" w:tplc="0410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141E6F"/>
    <w:multiLevelType w:val="hybridMultilevel"/>
    <w:tmpl w:val="FECC867E"/>
    <w:lvl w:ilvl="0" w:tplc="00000003">
      <w:start w:val="1"/>
      <w:numFmt w:val="bullet"/>
      <w:lvlText w:val=""/>
      <w:lvlJc w:val="left"/>
      <w:pPr>
        <w:ind w:left="720" w:hanging="360"/>
      </w:pPr>
      <w:rPr>
        <w:rFonts w:ascii="Wingdings" w:hAnsi="Wingdings" w:cs="Symbol" w:hint="default"/>
        <w:color w:val="000000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934F8E"/>
    <w:multiLevelType w:val="hybridMultilevel"/>
    <w:tmpl w:val="45A05968"/>
    <w:lvl w:ilvl="0" w:tplc="A17233F8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31946CC"/>
    <w:multiLevelType w:val="hybridMultilevel"/>
    <w:tmpl w:val="9440FDE8"/>
    <w:lvl w:ilvl="0" w:tplc="A17233F8">
      <w:start w:val="1"/>
      <w:numFmt w:val="bullet"/>
      <w:lvlText w:val=""/>
      <w:lvlJc w:val="left"/>
      <w:pPr>
        <w:ind w:left="91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0" w15:restartNumberingAfterBreak="0">
    <w:nsid w:val="740E0B34"/>
    <w:multiLevelType w:val="hybridMultilevel"/>
    <w:tmpl w:val="12F48804"/>
    <w:lvl w:ilvl="0" w:tplc="A17233F8">
      <w:start w:val="1"/>
      <w:numFmt w:val="bullet"/>
      <w:lvlText w:val=""/>
      <w:lvlJc w:val="left"/>
      <w:pPr>
        <w:ind w:left="91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1" w15:restartNumberingAfterBreak="0">
    <w:nsid w:val="74675F6F"/>
    <w:multiLevelType w:val="hybridMultilevel"/>
    <w:tmpl w:val="F6F0F3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7"/>
  </w:num>
  <w:num w:numId="6">
    <w:abstractNumId w:val="4"/>
  </w:num>
  <w:num w:numId="7">
    <w:abstractNumId w:val="11"/>
  </w:num>
  <w:num w:numId="8">
    <w:abstractNumId w:val="3"/>
  </w:num>
  <w:num w:numId="9">
    <w:abstractNumId w:val="8"/>
  </w:num>
  <w:num w:numId="10">
    <w:abstractNumId w:val="9"/>
  </w:num>
  <w:num w:numId="11">
    <w:abstractNumId w:val="6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99F"/>
    <w:rsid w:val="00036303"/>
    <w:rsid w:val="001002F7"/>
    <w:rsid w:val="00136BF8"/>
    <w:rsid w:val="001922B0"/>
    <w:rsid w:val="001D74BA"/>
    <w:rsid w:val="003127B6"/>
    <w:rsid w:val="0034368E"/>
    <w:rsid w:val="003718DC"/>
    <w:rsid w:val="0047663E"/>
    <w:rsid w:val="004C7750"/>
    <w:rsid w:val="00551854"/>
    <w:rsid w:val="00551915"/>
    <w:rsid w:val="00576910"/>
    <w:rsid w:val="006262C4"/>
    <w:rsid w:val="006A10CB"/>
    <w:rsid w:val="006A66A7"/>
    <w:rsid w:val="006D5015"/>
    <w:rsid w:val="006E4747"/>
    <w:rsid w:val="006F2A63"/>
    <w:rsid w:val="007A1AB7"/>
    <w:rsid w:val="007A3CC1"/>
    <w:rsid w:val="007F2619"/>
    <w:rsid w:val="00845068"/>
    <w:rsid w:val="0086711A"/>
    <w:rsid w:val="0087244A"/>
    <w:rsid w:val="008C24AC"/>
    <w:rsid w:val="008D64EC"/>
    <w:rsid w:val="00986E4E"/>
    <w:rsid w:val="009B623E"/>
    <w:rsid w:val="00A14C1B"/>
    <w:rsid w:val="00A771C5"/>
    <w:rsid w:val="00A85E6E"/>
    <w:rsid w:val="00A9319C"/>
    <w:rsid w:val="00A95441"/>
    <w:rsid w:val="00AD6720"/>
    <w:rsid w:val="00AE1F5B"/>
    <w:rsid w:val="00AF3F64"/>
    <w:rsid w:val="00B0799F"/>
    <w:rsid w:val="00B612F2"/>
    <w:rsid w:val="00B66F99"/>
    <w:rsid w:val="00BE25CB"/>
    <w:rsid w:val="00C51680"/>
    <w:rsid w:val="00C60219"/>
    <w:rsid w:val="00C80C7F"/>
    <w:rsid w:val="00CD0849"/>
    <w:rsid w:val="00D76724"/>
    <w:rsid w:val="00D8304A"/>
    <w:rsid w:val="00E76ADF"/>
    <w:rsid w:val="00ED0296"/>
    <w:rsid w:val="00ED0E6F"/>
    <w:rsid w:val="00ED42D2"/>
    <w:rsid w:val="00F24BFD"/>
    <w:rsid w:val="00F44D8C"/>
    <w:rsid w:val="00F71FC6"/>
    <w:rsid w:val="00F73D65"/>
    <w:rsid w:val="00FB2AD1"/>
    <w:rsid w:val="00FC1D8B"/>
    <w:rsid w:val="00FD333E"/>
    <w:rsid w:val="00FF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BEF3A4C"/>
  <w15:chartTrackingRefBased/>
  <w15:docId w15:val="{B61B17B8-BCAE-4E04-8907-A94FE7861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ind w:left="426" w:firstLine="0"/>
      <w:jc w:val="center"/>
      <w:outlineLvl w:val="0"/>
    </w:pPr>
    <w:rPr>
      <w:b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jc w:val="center"/>
      <w:outlineLvl w:val="1"/>
    </w:pPr>
    <w:rPr>
      <w:sz w:val="24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spacing w:line="360" w:lineRule="auto"/>
      <w:jc w:val="center"/>
      <w:outlineLvl w:val="2"/>
    </w:pPr>
    <w:rPr>
      <w:rFonts w:ascii="Verdana" w:hAnsi="Verdana" w:cs="Verdana"/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tabs>
        <w:tab w:val="left" w:pos="8505"/>
      </w:tabs>
      <w:ind w:left="0" w:right="849" w:firstLine="5670"/>
      <w:outlineLvl w:val="3"/>
    </w:pPr>
    <w:rPr>
      <w:sz w:val="24"/>
      <w:u w:val="single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tabs>
        <w:tab w:val="left" w:pos="9360"/>
      </w:tabs>
      <w:ind w:left="0" w:right="-6" w:firstLine="0"/>
      <w:jc w:val="both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widowControl w:val="0"/>
      <w:numPr>
        <w:ilvl w:val="5"/>
        <w:numId w:val="1"/>
      </w:numPr>
      <w:pBdr>
        <w:top w:val="single" w:sz="4" w:space="5" w:color="000000"/>
        <w:left w:val="single" w:sz="4" w:space="4" w:color="000000"/>
        <w:bottom w:val="single" w:sz="4" w:space="5" w:color="000000"/>
        <w:right w:val="single" w:sz="4" w:space="4" w:color="000000"/>
      </w:pBdr>
      <w:shd w:val="clear" w:color="auto" w:fill="E5E5E5"/>
      <w:tabs>
        <w:tab w:val="center" w:pos="4677"/>
        <w:tab w:val="left" w:pos="8160"/>
      </w:tabs>
      <w:spacing w:line="360" w:lineRule="auto"/>
      <w:outlineLvl w:val="5"/>
    </w:pPr>
    <w:rPr>
      <w:rFonts w:ascii="Verdana" w:hAnsi="Verdana" w:cs="Verdana"/>
      <w:b/>
      <w:bCs/>
      <w:sz w:val="24"/>
    </w:rPr>
  </w:style>
  <w:style w:type="paragraph" w:styleId="Titolo7">
    <w:name w:val="heading 7"/>
    <w:basedOn w:val="Normale"/>
    <w:next w:val="Normale"/>
    <w:qFormat/>
    <w:pPr>
      <w:widowControl w:val="0"/>
      <w:numPr>
        <w:ilvl w:val="6"/>
        <w:numId w:val="1"/>
      </w:numPr>
      <w:pBdr>
        <w:bottom w:val="single" w:sz="4" w:space="1" w:color="000000"/>
      </w:pBdr>
      <w:jc w:val="right"/>
      <w:outlineLvl w:val="6"/>
    </w:pPr>
    <w:rPr>
      <w:rFonts w:ascii="Verdana" w:hAnsi="Verdana" w:cs="Tahoma"/>
      <w:b/>
      <w:bCs/>
      <w:spacing w:val="100"/>
      <w:sz w:val="24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 w:cs="Wingdings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Verdana" w:hAnsi="Verdana" w:cs="Verdana" w:hint="default"/>
      <w:sz w:val="18"/>
      <w:szCs w:val="18"/>
    </w:rPr>
  </w:style>
  <w:style w:type="character" w:customStyle="1" w:styleId="WW8Num3z0">
    <w:name w:val="WW8Num3z0"/>
    <w:rPr>
      <w:rFonts w:ascii="Symbol" w:hAnsi="Symbol" w:cs="Symbol" w:hint="default"/>
      <w:color w:val="000000"/>
      <w:sz w:val="18"/>
      <w:szCs w:val="18"/>
    </w:rPr>
  </w:style>
  <w:style w:type="character" w:customStyle="1" w:styleId="WW8Num4z0">
    <w:name w:val="WW8Num4z0"/>
    <w:rPr>
      <w:rFonts w:ascii="Symbol" w:hAnsi="Symbol" w:cs="Symbol" w:hint="default"/>
      <w:color w:val="000000"/>
      <w:sz w:val="18"/>
      <w:szCs w:val="18"/>
    </w:rPr>
  </w:style>
  <w:style w:type="character" w:customStyle="1" w:styleId="WW8Num5z0">
    <w:name w:val="WW8Num5z0"/>
    <w:rPr>
      <w:rFonts w:ascii="Wingdings" w:hAnsi="Wingdings" w:cs="Wingdings" w:hint="default"/>
      <w:color w:val="000000"/>
      <w:sz w:val="18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Carpredefinitoparagrafo3">
    <w:name w:val="Car. predefinito paragrafo3"/>
  </w:style>
  <w:style w:type="character" w:customStyle="1" w:styleId="Carpredefinitoparagrafo2">
    <w:name w:val="Car. predefinito paragrafo2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Wingdings" w:hAnsi="Wingdings" w:cs="Wingdings" w:hint="default"/>
    </w:rPr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9z0">
    <w:name w:val="WW8Num9z0"/>
    <w:rPr>
      <w:rFonts w:ascii="Wingdings" w:hAnsi="Wingdings" w:cs="Wingdings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3">
    <w:name w:val="WW8Num9z3"/>
    <w:rPr>
      <w:rFonts w:ascii="Symbol" w:hAnsi="Symbol" w:cs="Symbol" w:hint="default"/>
    </w:rPr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1z0">
    <w:name w:val="WW8Num11z0"/>
    <w:rPr>
      <w:rFonts w:ascii="Wingdings" w:hAnsi="Wingdings" w:cs="Wingdings" w:hint="default"/>
      <w:caps w:val="0"/>
      <w:smallCaps w:val="0"/>
      <w:strike w:val="0"/>
      <w:dstrike w:val="0"/>
      <w:vanish w:val="0"/>
      <w:color w:val="000000"/>
      <w:position w:val="0"/>
      <w:sz w:val="28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ascii="Wingdings" w:hAnsi="Wingdings" w:cs="Wingdings" w:hint="default"/>
      <w:color w:val="000000"/>
      <w:sz w:val="18"/>
    </w:rPr>
  </w:style>
  <w:style w:type="character" w:customStyle="1" w:styleId="WW8Num12z1">
    <w:name w:val="WW8Num12z1"/>
    <w:rPr>
      <w:rFonts w:ascii="Courier New" w:hAnsi="Courier New" w:cs="Courier New" w:hint="default"/>
    </w:rPr>
  </w:style>
  <w:style w:type="character" w:customStyle="1" w:styleId="WW8Num12z3">
    <w:name w:val="WW8Num12z3"/>
    <w:rPr>
      <w:rFonts w:ascii="Symbol" w:hAnsi="Symbol" w:cs="Symbol" w:hint="default"/>
    </w:rPr>
  </w:style>
  <w:style w:type="character" w:customStyle="1" w:styleId="WW8Num13z0">
    <w:name w:val="WW8Num13z0"/>
    <w:rPr>
      <w:rFonts w:ascii="Symbol" w:hAnsi="Symbol" w:cs="Symbol" w:hint="default"/>
    </w:rPr>
  </w:style>
  <w:style w:type="character" w:customStyle="1" w:styleId="WW8Num14z0">
    <w:name w:val="WW8Num14z0"/>
    <w:rPr>
      <w:rFonts w:ascii="Symbol" w:hAnsi="Symbol" w:cs="Symbol" w:hint="default"/>
      <w:color w:val="auto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4z3">
    <w:name w:val="WW8Num14z3"/>
    <w:rPr>
      <w:rFonts w:ascii="Symbol" w:hAnsi="Symbol" w:cs="Symbol" w:hint="default"/>
    </w:rPr>
  </w:style>
  <w:style w:type="character" w:customStyle="1" w:styleId="WW8Num15z0">
    <w:name w:val="WW8Num15z0"/>
    <w:rPr>
      <w:rFonts w:ascii="Symbol" w:hAnsi="Symbol" w:cs="Symbol" w:hint="default"/>
    </w:rPr>
  </w:style>
  <w:style w:type="character" w:customStyle="1" w:styleId="WW8Num16z0">
    <w:name w:val="WW8Num16z0"/>
    <w:rPr>
      <w:rFonts w:ascii="Symbol" w:hAnsi="Symbol" w:cs="Symbol" w:hint="default"/>
      <w:color w:val="auto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6z3">
    <w:name w:val="WW8Num16z3"/>
    <w:rPr>
      <w:rFonts w:ascii="Symbol" w:hAnsi="Symbol" w:cs="Symbol" w:hint="default"/>
    </w:rPr>
  </w:style>
  <w:style w:type="character" w:customStyle="1" w:styleId="WW8Num17z0">
    <w:name w:val="WW8Num17z0"/>
    <w:rPr>
      <w:rFonts w:ascii="Symbol" w:hAnsi="Symbol" w:cs="Symbol" w:hint="default"/>
      <w:color w:val="auto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2">
    <w:name w:val="WW8Num17z2"/>
    <w:rPr>
      <w:rFonts w:ascii="Wingdings" w:hAnsi="Wingdings" w:cs="Wingdings" w:hint="default"/>
    </w:rPr>
  </w:style>
  <w:style w:type="character" w:customStyle="1" w:styleId="WW8Num17z3">
    <w:name w:val="WW8Num17z3"/>
    <w:rPr>
      <w:rFonts w:ascii="Symbol" w:hAnsi="Symbol" w:cs="Symbol" w:hint="default"/>
    </w:rPr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9z0">
    <w:name w:val="WW8Num19z0"/>
    <w:rPr>
      <w:rFonts w:ascii="Times New Roman" w:eastAsia="Times New Roman" w:hAnsi="Times New Roman" w:cs="Times New Roman" w:hint="default"/>
      <w:color w:val="000000"/>
      <w:sz w:val="18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19z3">
    <w:name w:val="WW8Num19z3"/>
    <w:rPr>
      <w:rFonts w:ascii="Symbol" w:hAnsi="Symbol" w:cs="Symbol" w:hint="default"/>
    </w:rPr>
  </w:style>
  <w:style w:type="character" w:customStyle="1" w:styleId="WW8Num20z0">
    <w:name w:val="WW8Num20z0"/>
    <w:rPr>
      <w:rFonts w:ascii="Wingdings" w:hAnsi="Wingdings" w:cs="Wingdings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hint="default"/>
    </w:rPr>
  </w:style>
  <w:style w:type="character" w:customStyle="1" w:styleId="WW8Num22z0">
    <w:name w:val="WW8Num22z0"/>
    <w:rPr>
      <w:rFonts w:ascii="Wingdings" w:hAnsi="Wingdings" w:cs="Wingdings" w:hint="default"/>
      <w:sz w:val="16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2">
    <w:name w:val="WW8Num22z2"/>
    <w:rPr>
      <w:rFonts w:ascii="Wingdings" w:hAnsi="Wingdings" w:cs="Wingdings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4z0">
    <w:name w:val="WW8Num24z0"/>
    <w:rPr>
      <w:rFonts w:ascii="Symbol" w:hAnsi="Symbol" w:cs="Symbol" w:hint="default"/>
    </w:rPr>
  </w:style>
  <w:style w:type="character" w:customStyle="1" w:styleId="WW8Num25z0">
    <w:name w:val="WW8Num25z0"/>
    <w:rPr>
      <w:rFonts w:ascii="Symbol" w:hAnsi="Symbol" w:cs="Symbol" w:hint="default"/>
    </w:rPr>
  </w:style>
  <w:style w:type="character" w:customStyle="1" w:styleId="WW8Num26z0">
    <w:name w:val="WW8Num26z0"/>
    <w:rPr>
      <w:rFonts w:ascii="Wingdings" w:hAnsi="Wingdings" w:cs="Wingdings" w:hint="default"/>
      <w:sz w:val="16"/>
    </w:rPr>
  </w:style>
  <w:style w:type="character" w:customStyle="1" w:styleId="Carpredefinitoparagrafo1">
    <w:name w:val="Car. predefinito paragrafo1"/>
  </w:style>
  <w:style w:type="character" w:customStyle="1" w:styleId="Caratteredellanota">
    <w:name w:val="Carattere della nota"/>
    <w:rPr>
      <w:vertAlign w:val="superscript"/>
    </w:r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customStyle="1" w:styleId="Intestazione3">
    <w:name w:val="Intestazione3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  <w:ind w:right="567"/>
    </w:pPr>
    <w:rPr>
      <w:rFonts w:ascii="Verdana" w:hAnsi="Verdana" w:cs="Verdana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3">
    <w:name w:val="Didascalia3"/>
    <w:basedOn w:val="Normal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ientrocorpodeltesto">
    <w:name w:val="Body Text Indent"/>
    <w:basedOn w:val="Normale"/>
    <w:pPr>
      <w:ind w:left="426"/>
    </w:pPr>
  </w:style>
  <w:style w:type="paragraph" w:customStyle="1" w:styleId="Mappadocumento1">
    <w:name w:val="Mappa documento1"/>
    <w:basedOn w:val="Normale"/>
    <w:pPr>
      <w:shd w:val="clear" w:color="auto" w:fill="000080"/>
    </w:pPr>
    <w:rPr>
      <w:rFonts w:ascii="Tahoma" w:hAnsi="Tahoma" w:cs="Tahoma"/>
    </w:rPr>
  </w:style>
  <w:style w:type="paragraph" w:styleId="Testonotaapidipagina">
    <w:name w:val="footnote text"/>
    <w:basedOn w:val="Normale"/>
  </w:style>
  <w:style w:type="paragraph" w:customStyle="1" w:styleId="Corpodeltesto21">
    <w:name w:val="Corpo del testo 21"/>
    <w:basedOn w:val="Normale"/>
    <w:rPr>
      <w:sz w:val="18"/>
    </w:rPr>
  </w:style>
  <w:style w:type="paragraph" w:customStyle="1" w:styleId="Corpo">
    <w:name w:val="Corpo"/>
    <w:basedOn w:val="Normale"/>
    <w:pPr>
      <w:widowControl w:val="0"/>
      <w:spacing w:after="120"/>
    </w:pPr>
    <w:rPr>
      <w:rFonts w:ascii="Verdana" w:hAnsi="Verdana" w:cs="Verdana"/>
      <w:szCs w:val="22"/>
    </w:rPr>
  </w:style>
  <w:style w:type="paragraph" w:customStyle="1" w:styleId="Rientrocorpodeltesto21">
    <w:name w:val="Rientro corpo del testo 21"/>
    <w:basedOn w:val="Normale"/>
    <w:pPr>
      <w:spacing w:line="360" w:lineRule="auto"/>
      <w:ind w:firstLine="284"/>
    </w:pPr>
    <w:rPr>
      <w:rFonts w:ascii="Verdana" w:hAnsi="Verdana" w:cs="Verdana"/>
      <w:sz w:val="18"/>
    </w:rPr>
  </w:style>
  <w:style w:type="paragraph" w:customStyle="1" w:styleId="Corpodeltesto31">
    <w:name w:val="Corpo del testo 31"/>
    <w:basedOn w:val="Normale"/>
    <w:rPr>
      <w:rFonts w:ascii="Verdana" w:hAnsi="Verdana" w:cs="Verdana"/>
      <w:b/>
      <w:bCs/>
      <w:sz w:val="22"/>
    </w:rPr>
  </w:style>
  <w:style w:type="paragraph" w:styleId="NormaleWeb">
    <w:name w:val="Normal (Web)"/>
    <w:basedOn w:val="Normale"/>
    <w:pPr>
      <w:suppressAutoHyphens w:val="0"/>
      <w:spacing w:before="100" w:after="119"/>
    </w:pPr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BE25C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E25CB"/>
    <w:rPr>
      <w:rFonts w:ascii="Segoe UI" w:hAnsi="Segoe UI" w:cs="Segoe UI"/>
      <w:sz w:val="18"/>
      <w:szCs w:val="18"/>
      <w:lang w:eastAsia="ar-SA"/>
    </w:rPr>
  </w:style>
  <w:style w:type="paragraph" w:styleId="Paragrafoelenco">
    <w:name w:val="List Paragraph"/>
    <w:basedOn w:val="Normale"/>
    <w:uiPriority w:val="34"/>
    <w:qFormat/>
    <w:rsid w:val="006262C4"/>
    <w:pPr>
      <w:suppressAutoHyphens w:val="0"/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Grigliatabella">
    <w:name w:val="Table Grid"/>
    <w:basedOn w:val="Tabellanormale"/>
    <w:uiPriority w:val="39"/>
    <w:rsid w:val="006262C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D830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48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    COMUNE DI CARPI</vt:lpstr>
    </vt:vector>
  </TitlesOfParts>
  <Company>.</Company>
  <LinksUpToDate>false</LinksUpToDate>
  <CharactersWithSpaces>4271</CharactersWithSpaces>
  <SharedDoc>false</SharedDoc>
  <HLinks>
    <vt:vector size="24" baseType="variant">
      <vt:variant>
        <vt:i4>852002</vt:i4>
      </vt:variant>
      <vt:variant>
        <vt:i4>9</vt:i4>
      </vt:variant>
      <vt:variant>
        <vt:i4>0</vt:i4>
      </vt:variant>
      <vt:variant>
        <vt:i4>5</vt:i4>
      </vt:variant>
      <vt:variant>
        <vt:lpwstr>mailto:segreteria.aimag@pec.gruppoaimag.it</vt:lpwstr>
      </vt:variant>
      <vt:variant>
        <vt:lpwstr/>
      </vt:variant>
      <vt:variant>
        <vt:i4>1769512</vt:i4>
      </vt:variant>
      <vt:variant>
        <vt:i4>6</vt:i4>
      </vt:variant>
      <vt:variant>
        <vt:i4>0</vt:i4>
      </vt:variant>
      <vt:variant>
        <vt:i4>5</vt:i4>
      </vt:variant>
      <vt:variant>
        <vt:lpwstr>mailto:backoffice@AIMAG.it</vt:lpwstr>
      </vt:variant>
      <vt:variant>
        <vt:lpwstr/>
      </vt:variant>
      <vt:variant>
        <vt:i4>3276809</vt:i4>
      </vt:variant>
      <vt:variant>
        <vt:i4>3</vt:i4>
      </vt:variant>
      <vt:variant>
        <vt:i4>0</vt:i4>
      </vt:variant>
      <vt:variant>
        <vt:i4>5</vt:i4>
      </vt:variant>
      <vt:variant>
        <vt:lpwstr>mailto:privacy@terredargine.it</vt:lpwstr>
      </vt:variant>
      <vt:variant>
        <vt:lpwstr/>
      </vt:variant>
      <vt:variant>
        <vt:i4>3276809</vt:i4>
      </vt:variant>
      <vt:variant>
        <vt:i4>0</vt:i4>
      </vt:variant>
      <vt:variant>
        <vt:i4>0</vt:i4>
      </vt:variant>
      <vt:variant>
        <vt:i4>5</vt:i4>
      </vt:variant>
      <vt:variant>
        <vt:lpwstr>mailto:privacy@terredargine.it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    COMUNE DI CARPI</dc:title>
  <dc:subject/>
  <dc:creator>mara ufficio tributi</dc:creator>
  <cp:keywords/>
  <cp:lastModifiedBy>marisa ruggiero</cp:lastModifiedBy>
  <cp:revision>2</cp:revision>
  <cp:lastPrinted>2021-08-11T14:25:00Z</cp:lastPrinted>
  <dcterms:created xsi:type="dcterms:W3CDTF">2021-08-12T12:20:00Z</dcterms:created>
  <dcterms:modified xsi:type="dcterms:W3CDTF">2021-08-12T12:20:00Z</dcterms:modified>
</cp:coreProperties>
</file>